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BC4" w:rsidRPr="007D24A7" w:rsidRDefault="006F3BC4">
      <w:pPr>
        <w:jc w:val="center"/>
        <w:rPr>
          <w:rFonts w:ascii="Calibri" w:hAnsi="Calibri" w:cs="Calibri"/>
          <w:b/>
          <w:sz w:val="28"/>
          <w:szCs w:val="28"/>
        </w:rPr>
      </w:pPr>
    </w:p>
    <w:p w:rsidR="00743103" w:rsidRPr="007D24A7" w:rsidRDefault="00743103" w:rsidP="00DC0A20">
      <w:pPr>
        <w:jc w:val="right"/>
        <w:rPr>
          <w:rFonts w:ascii="Calibri" w:hAnsi="Calibri" w:cs="Calibri"/>
          <w:i/>
          <w:sz w:val="20"/>
          <w:u w:val="single"/>
        </w:rPr>
      </w:pPr>
      <w:r w:rsidRPr="007D24A7">
        <w:rPr>
          <w:rFonts w:ascii="Calibri" w:hAnsi="Calibri" w:cs="Calibri"/>
          <w:i/>
          <w:sz w:val="20"/>
          <w:u w:val="single"/>
        </w:rPr>
        <w:t>ALLEGATO A</w:t>
      </w:r>
    </w:p>
    <w:p w:rsidR="00743103" w:rsidRPr="007D24A7" w:rsidRDefault="00743103">
      <w:pPr>
        <w:jc w:val="right"/>
        <w:rPr>
          <w:rFonts w:ascii="Calibri" w:hAnsi="Calibri" w:cs="Calibri"/>
          <w:highlight w:val="yellow"/>
        </w:rPr>
      </w:pPr>
    </w:p>
    <w:p w:rsidR="00743103" w:rsidRPr="00EB331A" w:rsidRDefault="00DC0A20">
      <w:pPr>
        <w:jc w:val="right"/>
        <w:rPr>
          <w:rFonts w:ascii="Calibri" w:hAnsi="Calibri" w:cs="Calibri"/>
          <w:szCs w:val="24"/>
        </w:rPr>
      </w:pPr>
      <w:r w:rsidRPr="00EB331A">
        <w:rPr>
          <w:rFonts w:ascii="Calibri" w:hAnsi="Calibri" w:cs="Calibri"/>
          <w:b/>
          <w:szCs w:val="24"/>
        </w:rPr>
        <w:t xml:space="preserve">AL COMUNE DI </w:t>
      </w:r>
      <w:r w:rsidR="006C61AA" w:rsidRPr="00EB331A">
        <w:rPr>
          <w:rFonts w:ascii="Calibri" w:hAnsi="Calibri" w:cs="Calibri"/>
          <w:b/>
          <w:szCs w:val="24"/>
        </w:rPr>
        <w:t>S</w:t>
      </w:r>
      <w:r w:rsidR="00B13C51">
        <w:rPr>
          <w:rFonts w:ascii="Calibri" w:hAnsi="Calibri" w:cs="Calibri"/>
          <w:b/>
          <w:szCs w:val="24"/>
        </w:rPr>
        <w:t>AN FELICE CIRCEO</w:t>
      </w:r>
    </w:p>
    <w:p w:rsidR="00EB331A" w:rsidRPr="00632139" w:rsidRDefault="00EB331A" w:rsidP="00EB331A">
      <w:pPr>
        <w:suppressAutoHyphens w:val="0"/>
        <w:ind w:left="5245"/>
        <w:jc w:val="right"/>
        <w:rPr>
          <w:rFonts w:ascii="Calibri" w:hAnsi="Calibri" w:cs="Calibri"/>
          <w:sz w:val="22"/>
          <w:szCs w:val="22"/>
          <w:lang w:eastAsia="it-IT"/>
        </w:rPr>
      </w:pPr>
      <w:r w:rsidRPr="00632139">
        <w:rPr>
          <w:rFonts w:ascii="Calibri" w:hAnsi="Calibri" w:cs="Calibri"/>
          <w:sz w:val="22"/>
          <w:szCs w:val="22"/>
          <w:lang w:eastAsia="it-IT"/>
        </w:rPr>
        <w:t>Al responsabile del Settore Urbanistica, Edilizia, Tutela Ambientale e Patrimonio</w:t>
      </w:r>
    </w:p>
    <w:p w:rsidR="00EB331A" w:rsidRPr="00632139" w:rsidRDefault="00EB331A" w:rsidP="00EB331A">
      <w:pPr>
        <w:suppressAutoHyphens w:val="0"/>
        <w:ind w:left="5245"/>
        <w:jc w:val="right"/>
        <w:rPr>
          <w:rFonts w:ascii="Calibri" w:hAnsi="Calibri" w:cs="Calibri"/>
          <w:sz w:val="22"/>
          <w:szCs w:val="22"/>
          <w:lang w:eastAsia="it-IT"/>
        </w:rPr>
      </w:pPr>
      <w:r w:rsidRPr="00632139">
        <w:rPr>
          <w:rFonts w:ascii="Calibri" w:hAnsi="Calibri" w:cs="Calibri"/>
          <w:sz w:val="22"/>
          <w:szCs w:val="22"/>
          <w:lang w:eastAsia="it-IT"/>
        </w:rPr>
        <w:t>Piazza Lanzuisi n. 1</w:t>
      </w:r>
    </w:p>
    <w:p w:rsidR="00EB331A" w:rsidRPr="00632139" w:rsidRDefault="00EB331A" w:rsidP="00EB331A">
      <w:pPr>
        <w:suppressAutoHyphens w:val="0"/>
        <w:ind w:left="5245"/>
        <w:jc w:val="right"/>
        <w:rPr>
          <w:rFonts w:ascii="Calibri" w:hAnsi="Calibri" w:cs="Calibri"/>
          <w:sz w:val="22"/>
          <w:szCs w:val="22"/>
          <w:lang w:eastAsia="it-IT"/>
        </w:rPr>
      </w:pPr>
      <w:r w:rsidRPr="00632139">
        <w:rPr>
          <w:rFonts w:ascii="Calibri" w:hAnsi="Calibri" w:cs="Calibri"/>
          <w:sz w:val="22"/>
          <w:szCs w:val="22"/>
          <w:lang w:eastAsia="it-IT"/>
        </w:rPr>
        <w:t>04017 San Felice Circeo (LT)</w:t>
      </w:r>
    </w:p>
    <w:p w:rsidR="00743103" w:rsidRPr="007D24A7" w:rsidRDefault="00EB331A">
      <w:pPr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</w:t>
      </w:r>
    </w:p>
    <w:p w:rsidR="00743103" w:rsidRPr="007D24A7" w:rsidRDefault="00743103">
      <w:pPr>
        <w:jc w:val="both"/>
        <w:rPr>
          <w:rFonts w:ascii="Calibri" w:hAnsi="Calibri" w:cs="Calibri"/>
          <w:sz w:val="22"/>
          <w:szCs w:val="22"/>
        </w:rPr>
      </w:pPr>
    </w:p>
    <w:p w:rsidR="00743103" w:rsidRPr="007D24A7" w:rsidRDefault="00743103">
      <w:pPr>
        <w:jc w:val="both"/>
        <w:rPr>
          <w:rFonts w:ascii="Calibri" w:hAnsi="Calibri" w:cs="Calibri"/>
        </w:rPr>
      </w:pPr>
    </w:p>
    <w:p w:rsidR="006F3BC4" w:rsidRPr="007D24A7" w:rsidRDefault="00743103" w:rsidP="00DC0A20">
      <w:pPr>
        <w:spacing w:line="276" w:lineRule="auto"/>
        <w:ind w:left="993" w:hanging="993"/>
        <w:jc w:val="both"/>
        <w:rPr>
          <w:rFonts w:ascii="Calibri" w:hAnsi="Calibri" w:cs="Calibri"/>
          <w:i/>
          <w:sz w:val="22"/>
          <w:szCs w:val="22"/>
        </w:rPr>
      </w:pPr>
      <w:r w:rsidRPr="007D24A7">
        <w:rPr>
          <w:rFonts w:ascii="Calibri" w:hAnsi="Calibri" w:cs="Calibri"/>
          <w:i/>
          <w:sz w:val="22"/>
          <w:szCs w:val="22"/>
        </w:rPr>
        <w:t xml:space="preserve">OGGETTO: </w:t>
      </w:r>
      <w:r w:rsidR="006718DB" w:rsidRPr="007D24A7">
        <w:rPr>
          <w:rFonts w:ascii="Calibri" w:hAnsi="Calibri" w:cs="Calibri"/>
          <w:i/>
          <w:sz w:val="22"/>
          <w:szCs w:val="22"/>
        </w:rPr>
        <w:t>FORMAZIONE DI UN ELENCO RISTRETTO (SHORT LIST) DI PROFESSIONISTI ESPERTI DA CUI ATTINGERE PER L'AFFIDAMENTO INCARICHI PROFESSIONALI PER LA DEFINIZIONE DEI PROCEDIMENTI INERENTI LE PRATICHE DI CONDONO EDILIZIO (L. 47/85, 724/94, 326/2003 E LR 12/2004) ANCORA IN GIACENZA PRESSO L'ENTE</w:t>
      </w:r>
    </w:p>
    <w:p w:rsidR="006F3BC4" w:rsidRPr="007D24A7" w:rsidRDefault="006F3BC4" w:rsidP="002E4F28">
      <w:pPr>
        <w:spacing w:line="276" w:lineRule="auto"/>
        <w:jc w:val="both"/>
        <w:rPr>
          <w:rFonts w:ascii="Calibri" w:hAnsi="Calibri" w:cs="Calibri"/>
          <w:i/>
          <w:sz w:val="22"/>
          <w:szCs w:val="22"/>
        </w:rPr>
      </w:pPr>
    </w:p>
    <w:p w:rsidR="00743103" w:rsidRPr="007D24A7" w:rsidRDefault="00743103">
      <w:pPr>
        <w:jc w:val="both"/>
        <w:rPr>
          <w:rFonts w:ascii="Calibri" w:hAnsi="Calibri" w:cs="Calibri"/>
        </w:rPr>
      </w:pPr>
    </w:p>
    <w:p w:rsidR="00743103" w:rsidRPr="007D24A7" w:rsidRDefault="00743103" w:rsidP="00DB4754">
      <w:pPr>
        <w:spacing w:line="360" w:lineRule="auto"/>
        <w:rPr>
          <w:rFonts w:ascii="Calibri" w:hAnsi="Calibri" w:cs="Calibri"/>
          <w:szCs w:val="24"/>
        </w:rPr>
      </w:pPr>
      <w:bookmarkStart w:id="0" w:name="OLE_LINK4"/>
      <w:bookmarkStart w:id="1" w:name="OLE_LINK3"/>
      <w:r w:rsidRPr="007D24A7">
        <w:rPr>
          <w:rFonts w:ascii="Calibri" w:hAnsi="Calibri" w:cs="Calibri"/>
          <w:szCs w:val="24"/>
        </w:rPr>
        <w:t xml:space="preserve">Il </w:t>
      </w:r>
      <w:r w:rsidR="00DB4754" w:rsidRPr="007D24A7">
        <w:rPr>
          <w:rFonts w:ascii="Calibri" w:hAnsi="Calibri" w:cs="Calibri"/>
          <w:szCs w:val="24"/>
        </w:rPr>
        <w:t>sottoscritto ________</w:t>
      </w:r>
      <w:r w:rsidRPr="007D24A7">
        <w:rPr>
          <w:rFonts w:ascii="Calibri" w:hAnsi="Calibri" w:cs="Calibri"/>
          <w:szCs w:val="24"/>
        </w:rPr>
        <w:t>___</w:t>
      </w:r>
      <w:r w:rsidR="00DB4754" w:rsidRPr="007D24A7">
        <w:rPr>
          <w:rFonts w:ascii="Calibri" w:hAnsi="Calibri" w:cs="Calibri"/>
          <w:szCs w:val="24"/>
        </w:rPr>
        <w:t>_______________ nato a _____</w:t>
      </w:r>
      <w:r w:rsidRPr="007D24A7">
        <w:rPr>
          <w:rFonts w:ascii="Calibri" w:hAnsi="Calibri" w:cs="Calibri"/>
          <w:szCs w:val="24"/>
        </w:rPr>
        <w:t>_____________ il ____________</w:t>
      </w:r>
    </w:p>
    <w:p w:rsidR="00743103" w:rsidRPr="007D24A7" w:rsidRDefault="00743103" w:rsidP="00DB4754">
      <w:pPr>
        <w:spacing w:line="360" w:lineRule="auto"/>
        <w:rPr>
          <w:rFonts w:ascii="Calibri" w:hAnsi="Calibri" w:cs="Calibri"/>
          <w:i/>
          <w:szCs w:val="24"/>
          <w:vertAlign w:val="superscript"/>
        </w:rPr>
      </w:pPr>
      <w:r w:rsidRPr="007D24A7">
        <w:rPr>
          <w:rFonts w:ascii="Calibri" w:hAnsi="Calibri" w:cs="Calibri"/>
          <w:szCs w:val="24"/>
        </w:rPr>
        <w:t>Codice Fiscale ___________</w:t>
      </w:r>
      <w:r w:rsidR="00DB4754" w:rsidRPr="007D24A7">
        <w:rPr>
          <w:rFonts w:ascii="Calibri" w:hAnsi="Calibri" w:cs="Calibri"/>
          <w:szCs w:val="24"/>
        </w:rPr>
        <w:t>_____________</w:t>
      </w:r>
      <w:r w:rsidRPr="007D24A7">
        <w:rPr>
          <w:rFonts w:ascii="Calibri" w:hAnsi="Calibri" w:cs="Calibri"/>
          <w:szCs w:val="24"/>
        </w:rPr>
        <w:t xml:space="preserve">______ in qualità di </w:t>
      </w:r>
      <w:r w:rsidR="00DB4754" w:rsidRPr="007D24A7">
        <w:rPr>
          <w:rFonts w:ascii="Calibri" w:hAnsi="Calibri" w:cs="Calibri"/>
          <w:i/>
          <w:szCs w:val="24"/>
        </w:rPr>
        <w:t>_________________</w:t>
      </w:r>
      <w:r w:rsidRPr="007D24A7">
        <w:rPr>
          <w:rFonts w:ascii="Calibri" w:hAnsi="Calibri" w:cs="Calibri"/>
          <w:i/>
          <w:szCs w:val="24"/>
        </w:rPr>
        <w:t>______</w:t>
      </w:r>
      <w:r w:rsidRPr="007D24A7">
        <w:rPr>
          <w:rFonts w:ascii="Calibri" w:hAnsi="Calibri" w:cs="Calibri"/>
          <w:szCs w:val="24"/>
        </w:rPr>
        <w:t xml:space="preserve"> </w:t>
      </w:r>
    </w:p>
    <w:p w:rsidR="00743103" w:rsidRPr="007D24A7" w:rsidRDefault="00743103" w:rsidP="00DB4754">
      <w:pPr>
        <w:spacing w:line="360" w:lineRule="auto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>dell’</w:t>
      </w:r>
      <w:r w:rsidR="00DB4754" w:rsidRPr="007D24A7">
        <w:rPr>
          <w:rFonts w:ascii="Calibri" w:hAnsi="Calibri" w:cs="Calibri"/>
          <w:szCs w:val="24"/>
        </w:rPr>
        <w:t>operatore economico_________________________</w:t>
      </w:r>
      <w:r w:rsidRPr="007D24A7">
        <w:rPr>
          <w:rFonts w:ascii="Calibri" w:hAnsi="Calibri" w:cs="Calibri"/>
          <w:szCs w:val="24"/>
        </w:rPr>
        <w:t>____________________________</w:t>
      </w:r>
    </w:p>
    <w:p w:rsidR="00743103" w:rsidRPr="007D24A7" w:rsidRDefault="00743103" w:rsidP="00DB4754">
      <w:pPr>
        <w:spacing w:line="360" w:lineRule="auto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>con sede legale</w:t>
      </w:r>
      <w:r w:rsidR="00DB4754" w:rsidRPr="007D24A7">
        <w:rPr>
          <w:rFonts w:ascii="Calibri" w:hAnsi="Calibri" w:cs="Calibri"/>
          <w:szCs w:val="24"/>
        </w:rPr>
        <w:t>: città ___________________________ cap ___</w:t>
      </w:r>
      <w:r w:rsidRPr="007D24A7">
        <w:rPr>
          <w:rFonts w:ascii="Calibri" w:hAnsi="Calibri" w:cs="Calibri"/>
          <w:szCs w:val="24"/>
        </w:rPr>
        <w:t>________ prov. ___________</w:t>
      </w:r>
    </w:p>
    <w:p w:rsidR="00743103" w:rsidRPr="007D24A7" w:rsidRDefault="00DB4754" w:rsidP="00DC0A20">
      <w:pPr>
        <w:spacing w:line="360" w:lineRule="auto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>via ____________</w:t>
      </w:r>
      <w:r w:rsidR="00743103" w:rsidRPr="007D24A7">
        <w:rPr>
          <w:rFonts w:ascii="Calibri" w:hAnsi="Calibri" w:cs="Calibri"/>
          <w:szCs w:val="24"/>
        </w:rPr>
        <w:t>_____________________________________________________________</w:t>
      </w:r>
      <w:r w:rsidR="00DC0A20" w:rsidRPr="007D24A7">
        <w:rPr>
          <w:rFonts w:ascii="Calibri" w:hAnsi="Calibri" w:cs="Calibri"/>
          <w:szCs w:val="24"/>
        </w:rPr>
        <w:t xml:space="preserve"> </w:t>
      </w:r>
      <w:r w:rsidR="00743103" w:rsidRPr="007D24A7">
        <w:rPr>
          <w:rFonts w:ascii="Calibri" w:hAnsi="Calibri" w:cs="Calibri"/>
          <w:szCs w:val="24"/>
        </w:rPr>
        <w:t>Partita IVA _____________________________________</w:t>
      </w:r>
      <w:r w:rsidR="00DC0A20" w:rsidRPr="007D24A7">
        <w:rPr>
          <w:rFonts w:ascii="Calibri" w:hAnsi="Calibri" w:cs="Calibri"/>
          <w:szCs w:val="24"/>
        </w:rPr>
        <w:t>C.</w:t>
      </w:r>
      <w:r w:rsidRPr="007D24A7">
        <w:rPr>
          <w:rFonts w:ascii="Calibri" w:hAnsi="Calibri" w:cs="Calibri"/>
          <w:szCs w:val="24"/>
        </w:rPr>
        <w:t>F</w:t>
      </w:r>
      <w:r w:rsidR="00DC0A20" w:rsidRPr="007D24A7">
        <w:rPr>
          <w:rFonts w:ascii="Calibri" w:hAnsi="Calibri" w:cs="Calibri"/>
          <w:szCs w:val="24"/>
        </w:rPr>
        <w:t>. :</w:t>
      </w:r>
      <w:r w:rsidRPr="007D24A7">
        <w:rPr>
          <w:rFonts w:ascii="Calibri" w:hAnsi="Calibri" w:cs="Calibri"/>
          <w:szCs w:val="24"/>
        </w:rPr>
        <w:t xml:space="preserve">  _</w:t>
      </w:r>
      <w:r w:rsidR="00743103" w:rsidRPr="007D24A7">
        <w:rPr>
          <w:rFonts w:ascii="Calibri" w:hAnsi="Calibri" w:cs="Calibri"/>
          <w:szCs w:val="24"/>
        </w:rPr>
        <w:t>_________________</w:t>
      </w:r>
    </w:p>
    <w:p w:rsidR="00743103" w:rsidRPr="007D24A7" w:rsidRDefault="00743103" w:rsidP="006F3BC4">
      <w:pPr>
        <w:tabs>
          <w:tab w:val="left" w:leader="underscore" w:pos="9356"/>
        </w:tabs>
        <w:spacing w:line="360" w:lineRule="auto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>indirizzo di posta elettronica certificata</w:t>
      </w:r>
      <w:r w:rsidR="00DB4754" w:rsidRPr="007D24A7">
        <w:rPr>
          <w:rFonts w:ascii="Calibri" w:hAnsi="Calibri" w:cs="Calibri"/>
          <w:szCs w:val="24"/>
        </w:rPr>
        <w:t xml:space="preserve"> (al quale inviare ogni eventuale comunicazione) </w:t>
      </w:r>
      <w:r w:rsidRPr="007D24A7">
        <w:rPr>
          <w:rFonts w:ascii="Calibri" w:hAnsi="Calibri" w:cs="Calibri"/>
          <w:szCs w:val="24"/>
        </w:rPr>
        <w:t>_________________________________________</w:t>
      </w:r>
      <w:bookmarkEnd w:id="0"/>
      <w:bookmarkEnd w:id="1"/>
    </w:p>
    <w:p w:rsidR="006F3BC4" w:rsidRPr="007D24A7" w:rsidRDefault="006F3BC4" w:rsidP="00DC0A20">
      <w:pPr>
        <w:tabs>
          <w:tab w:val="left" w:leader="underscore" w:pos="9356"/>
        </w:tabs>
        <w:rPr>
          <w:rFonts w:ascii="Calibri" w:hAnsi="Calibri" w:cs="Calibri"/>
          <w:b/>
          <w:szCs w:val="24"/>
          <w:u w:val="single"/>
        </w:rPr>
      </w:pPr>
    </w:p>
    <w:p w:rsidR="006F3BC4" w:rsidRPr="007D24A7" w:rsidRDefault="002E4F28" w:rsidP="005E76EC">
      <w:pPr>
        <w:pStyle w:val="Rientrocorpodeltesto21"/>
        <w:spacing w:before="120" w:after="120"/>
        <w:ind w:left="284" w:hanging="284"/>
        <w:jc w:val="center"/>
        <w:rPr>
          <w:rFonts w:ascii="Calibri" w:hAnsi="Calibri" w:cs="Calibri"/>
          <w:b/>
        </w:rPr>
      </w:pPr>
      <w:r w:rsidRPr="007D24A7">
        <w:rPr>
          <w:rFonts w:ascii="Calibri" w:hAnsi="Calibri" w:cs="Calibri"/>
          <w:b/>
        </w:rPr>
        <w:t>CHIEDE</w:t>
      </w:r>
    </w:p>
    <w:p w:rsidR="006F3BC4" w:rsidRPr="007D24A7" w:rsidRDefault="006F3BC4" w:rsidP="005E76EC">
      <w:pPr>
        <w:pStyle w:val="Rientrocorpodeltesto21"/>
        <w:spacing w:before="120" w:after="120"/>
        <w:ind w:left="284" w:hanging="284"/>
        <w:jc w:val="center"/>
        <w:rPr>
          <w:rFonts w:ascii="Calibri" w:hAnsi="Calibri" w:cs="Calibri"/>
          <w:b/>
        </w:rPr>
      </w:pPr>
    </w:p>
    <w:p w:rsidR="002E4F28" w:rsidRPr="007D24A7" w:rsidRDefault="00A07DA0" w:rsidP="005E76EC">
      <w:pPr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>di essere inserito nell'elenco ristretto (short list) di professionisti esperti da cui attingere per l'affidamento incarichi professionali per la definizione dei procedimenti inerenti le</w:t>
      </w:r>
      <w:r w:rsidR="009917F8">
        <w:rPr>
          <w:rFonts w:ascii="Calibri" w:hAnsi="Calibri" w:cs="Calibri"/>
          <w:szCs w:val="24"/>
        </w:rPr>
        <w:t xml:space="preserve"> pratiche di condono edilizio (L</w:t>
      </w:r>
      <w:r w:rsidRPr="007D24A7">
        <w:rPr>
          <w:rFonts w:ascii="Calibri" w:hAnsi="Calibri" w:cs="Calibri"/>
          <w:szCs w:val="24"/>
        </w:rPr>
        <w:t xml:space="preserve">. 47/85, 724/94, 326/2003 e </w:t>
      </w:r>
      <w:r w:rsidR="00142CA8" w:rsidRPr="007D24A7">
        <w:rPr>
          <w:rFonts w:ascii="Calibri" w:hAnsi="Calibri" w:cs="Calibri"/>
          <w:szCs w:val="24"/>
        </w:rPr>
        <w:t>LR</w:t>
      </w:r>
      <w:r w:rsidRPr="007D24A7">
        <w:rPr>
          <w:rFonts w:ascii="Calibri" w:hAnsi="Calibri" w:cs="Calibri"/>
          <w:szCs w:val="24"/>
        </w:rPr>
        <w:t xml:space="preserve"> 12/2004) ancora in giacenza presso l'Ente.</w:t>
      </w:r>
    </w:p>
    <w:p w:rsidR="002E4F28" w:rsidRPr="007D24A7" w:rsidRDefault="002E4F28" w:rsidP="005E76EC">
      <w:pPr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 xml:space="preserve">Al fine di cui sopra,  </w:t>
      </w:r>
    </w:p>
    <w:p w:rsidR="006F3BC4" w:rsidRPr="007D24A7" w:rsidRDefault="006F3BC4" w:rsidP="005E76EC">
      <w:pPr>
        <w:tabs>
          <w:tab w:val="left" w:leader="underscore" w:pos="9356"/>
        </w:tabs>
        <w:rPr>
          <w:rFonts w:ascii="Calibri" w:hAnsi="Calibri" w:cs="Calibri"/>
          <w:b/>
          <w:bCs/>
        </w:rPr>
      </w:pPr>
    </w:p>
    <w:p w:rsidR="006F3BC4" w:rsidRPr="007D24A7" w:rsidRDefault="00743103" w:rsidP="005E76EC">
      <w:pPr>
        <w:jc w:val="center"/>
        <w:rPr>
          <w:rFonts w:ascii="Calibri" w:hAnsi="Calibri" w:cs="Calibri"/>
          <w:b/>
          <w:bCs/>
        </w:rPr>
      </w:pPr>
      <w:r w:rsidRPr="007D24A7">
        <w:rPr>
          <w:rFonts w:ascii="Calibri" w:hAnsi="Calibri" w:cs="Calibri"/>
          <w:b/>
          <w:bCs/>
        </w:rPr>
        <w:t>DICHIARA</w:t>
      </w:r>
    </w:p>
    <w:p w:rsidR="006F3BC4" w:rsidRPr="007D24A7" w:rsidRDefault="006F3BC4" w:rsidP="005E76EC">
      <w:pPr>
        <w:tabs>
          <w:tab w:val="left" w:leader="underscore" w:pos="9356"/>
        </w:tabs>
        <w:rPr>
          <w:rFonts w:ascii="Calibri" w:hAnsi="Calibri" w:cs="Calibri"/>
          <w:b/>
          <w:bCs/>
        </w:rPr>
      </w:pPr>
    </w:p>
    <w:p w:rsidR="002E4F28" w:rsidRPr="007D24A7" w:rsidRDefault="002E4F28" w:rsidP="005E76EC">
      <w:pPr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>ai sensi dell'art. 46 del T.U. approvato con D.P.R. 445/00, sotto personale responsabilità, consapevole di quanto previsto dall’art. 75 nonché delle sanzioni penali previste dall'art. 76 del citato T.U. rispettivamente nelle ipotesi di non veridicità del contenuto delle dichiarazioni rese e di falsità in atti e dichiarazioni mendaci:</w:t>
      </w:r>
    </w:p>
    <w:p w:rsidR="005E76EC" w:rsidRPr="007D24A7" w:rsidRDefault="005E76EC" w:rsidP="005E76EC">
      <w:pPr>
        <w:jc w:val="both"/>
        <w:rPr>
          <w:rFonts w:ascii="Calibri" w:hAnsi="Calibri" w:cs="Calibri"/>
          <w:szCs w:val="24"/>
        </w:rPr>
      </w:pPr>
    </w:p>
    <w:p w:rsidR="002E4F28" w:rsidRPr="007D24A7" w:rsidRDefault="002E4F28" w:rsidP="00632001">
      <w:pPr>
        <w:numPr>
          <w:ilvl w:val="0"/>
          <w:numId w:val="13"/>
        </w:numPr>
        <w:ind w:left="709" w:hanging="352"/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>di essere in possesso della cittadinanza italiana o di uno degli stati membri dell'Unione europea;</w:t>
      </w:r>
    </w:p>
    <w:p w:rsidR="002E4F28" w:rsidRPr="007D24A7" w:rsidRDefault="002E4F28" w:rsidP="00632001">
      <w:pPr>
        <w:numPr>
          <w:ilvl w:val="0"/>
          <w:numId w:val="13"/>
        </w:numPr>
        <w:ind w:left="709" w:hanging="352"/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lastRenderedPageBreak/>
        <w:t>di godere dei diritti civili e politici;</w:t>
      </w:r>
    </w:p>
    <w:p w:rsidR="002E4F28" w:rsidRPr="007D24A7" w:rsidRDefault="002E4F28" w:rsidP="00632001">
      <w:pPr>
        <w:numPr>
          <w:ilvl w:val="0"/>
          <w:numId w:val="13"/>
        </w:numPr>
        <w:ind w:left="709" w:hanging="352"/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>di essere in possesso del diploma di scuola media superiore _____________________</w:t>
      </w:r>
      <w:r w:rsidR="00DC0A20" w:rsidRPr="007D24A7">
        <w:rPr>
          <w:rFonts w:ascii="Calibri" w:hAnsi="Calibri" w:cs="Calibri"/>
          <w:szCs w:val="24"/>
        </w:rPr>
        <w:t xml:space="preserve"> </w:t>
      </w:r>
      <w:r w:rsidRPr="007D24A7">
        <w:rPr>
          <w:rFonts w:ascii="Calibri" w:hAnsi="Calibri" w:cs="Calibri"/>
          <w:szCs w:val="24"/>
        </w:rPr>
        <w:t>ovvero, del diploma di laurea in ______________________</w:t>
      </w:r>
      <w:r w:rsidR="00DC0A20" w:rsidRPr="007D24A7">
        <w:rPr>
          <w:rFonts w:ascii="Calibri" w:hAnsi="Calibri" w:cs="Calibri"/>
          <w:szCs w:val="24"/>
        </w:rPr>
        <w:t xml:space="preserve"> </w:t>
      </w:r>
      <w:r w:rsidRPr="007D24A7">
        <w:rPr>
          <w:rFonts w:ascii="Calibri" w:hAnsi="Calibri" w:cs="Calibri"/>
          <w:szCs w:val="24"/>
        </w:rPr>
        <w:t xml:space="preserve">conseguito </w:t>
      </w:r>
      <w:r w:rsidR="00DC0A20" w:rsidRPr="007D24A7">
        <w:rPr>
          <w:rFonts w:ascii="Calibri" w:hAnsi="Calibri" w:cs="Calibri"/>
          <w:szCs w:val="24"/>
        </w:rPr>
        <w:t>presso _</w:t>
      </w:r>
      <w:r w:rsidRPr="007D24A7">
        <w:rPr>
          <w:rFonts w:ascii="Calibri" w:hAnsi="Calibri" w:cs="Calibri"/>
          <w:szCs w:val="24"/>
        </w:rPr>
        <w:t>_____________________</w:t>
      </w:r>
      <w:r w:rsidR="00DC0A20" w:rsidRPr="007D24A7">
        <w:rPr>
          <w:rFonts w:ascii="Calibri" w:hAnsi="Calibri" w:cs="Calibri"/>
          <w:szCs w:val="24"/>
        </w:rPr>
        <w:t>_ con</w:t>
      </w:r>
      <w:r w:rsidRPr="007D24A7">
        <w:rPr>
          <w:rFonts w:ascii="Calibri" w:hAnsi="Calibri" w:cs="Calibri"/>
          <w:szCs w:val="24"/>
        </w:rPr>
        <w:t xml:space="preserve"> votazione di _______________________;</w:t>
      </w:r>
    </w:p>
    <w:p w:rsidR="00420BBD" w:rsidRPr="007D24A7" w:rsidRDefault="00420BBD" w:rsidP="00632001">
      <w:pPr>
        <w:numPr>
          <w:ilvl w:val="0"/>
          <w:numId w:val="13"/>
        </w:numPr>
        <w:ind w:left="709" w:hanging="352"/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>di essere in possesso dei seguenti ulteriori titoli di studio pari o superiori alla laurea, inerenti il profilo tecnico richiesto ________________________________________;</w:t>
      </w:r>
    </w:p>
    <w:p w:rsidR="002E4F28" w:rsidRPr="007D24A7" w:rsidRDefault="002E4F28" w:rsidP="00632001">
      <w:pPr>
        <w:numPr>
          <w:ilvl w:val="0"/>
          <w:numId w:val="13"/>
        </w:numPr>
        <w:ind w:left="709" w:hanging="352"/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 xml:space="preserve">ai sensi dell’articolo 80, commi 1, 2, 4 e 5 del decreto legislativo n. 50 del 2016, l’inesistenza delle cause di esclusione dalla partecipazione alle procedure di affidamento degli appalti pubblici e di essere in possesso dei requisiti di </w:t>
      </w:r>
      <w:r w:rsidR="00DC0A20" w:rsidRPr="007D24A7">
        <w:rPr>
          <w:rFonts w:ascii="Calibri" w:hAnsi="Calibri" w:cs="Calibri"/>
          <w:szCs w:val="24"/>
        </w:rPr>
        <w:t>moralità</w:t>
      </w:r>
      <w:r w:rsidRPr="007D24A7">
        <w:rPr>
          <w:rFonts w:ascii="Calibri" w:hAnsi="Calibri" w:cs="Calibri"/>
          <w:szCs w:val="24"/>
        </w:rPr>
        <w:t>̀ di cui al medesimo articolo;</w:t>
      </w:r>
    </w:p>
    <w:p w:rsidR="002E4F28" w:rsidRPr="007D24A7" w:rsidRDefault="002E4F28" w:rsidP="00632001">
      <w:pPr>
        <w:numPr>
          <w:ilvl w:val="0"/>
          <w:numId w:val="13"/>
        </w:numPr>
        <w:ind w:left="709" w:hanging="352"/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>di non aver riportato condanne penali e non essere destinatari di provvedimenti di applicazione di misure di prevenzione, di decisioni civili o di provvedimenti amministrativi iscritti nel casellario giudiziale, in caso contrario devono essere indicate le eventuali condanne, comprese quelle per cui si è beneficiato della non menzione;</w:t>
      </w:r>
    </w:p>
    <w:p w:rsidR="002E4F28" w:rsidRPr="007D24A7" w:rsidRDefault="002E4F28" w:rsidP="00632001">
      <w:pPr>
        <w:numPr>
          <w:ilvl w:val="0"/>
          <w:numId w:val="13"/>
        </w:numPr>
        <w:ind w:left="709" w:hanging="352"/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 xml:space="preserve">di essere iscritto </w:t>
      </w:r>
      <w:r w:rsidR="00561E6F">
        <w:rPr>
          <w:rFonts w:ascii="Calibri" w:hAnsi="Calibri" w:cs="Calibri"/>
          <w:szCs w:val="24"/>
        </w:rPr>
        <w:t>a</w:t>
      </w:r>
      <w:r w:rsidRPr="007D24A7">
        <w:rPr>
          <w:rFonts w:ascii="Calibri" w:hAnsi="Calibri" w:cs="Calibri"/>
          <w:szCs w:val="24"/>
        </w:rPr>
        <w:t>l Collegio/Albo</w:t>
      </w:r>
      <w:r w:rsidR="00353588" w:rsidRPr="007D24A7">
        <w:rPr>
          <w:rFonts w:ascii="Calibri" w:hAnsi="Calibri" w:cs="Calibri"/>
          <w:szCs w:val="24"/>
        </w:rPr>
        <w:t xml:space="preserve"> ____________________________ della Provincia di ____________________________ al n. ________________</w:t>
      </w:r>
      <w:r w:rsidR="00F178F7" w:rsidRPr="007D24A7">
        <w:rPr>
          <w:rFonts w:ascii="Calibri" w:hAnsi="Calibri" w:cs="Calibri"/>
          <w:szCs w:val="24"/>
        </w:rPr>
        <w:t xml:space="preserve"> data di iscrizione ___________________</w:t>
      </w:r>
      <w:r w:rsidR="00353588" w:rsidRPr="007D24A7">
        <w:rPr>
          <w:rFonts w:ascii="Calibri" w:hAnsi="Calibri" w:cs="Calibri"/>
          <w:szCs w:val="24"/>
        </w:rPr>
        <w:t xml:space="preserve"> </w:t>
      </w:r>
      <w:r w:rsidRPr="007D24A7">
        <w:rPr>
          <w:rFonts w:ascii="Calibri" w:hAnsi="Calibri" w:cs="Calibri"/>
          <w:szCs w:val="24"/>
        </w:rPr>
        <w:t>e di essere in regola con il pagamento dei contributi assistenziali e pagamento delle imposte e tasse;</w:t>
      </w:r>
    </w:p>
    <w:p w:rsidR="002E4F28" w:rsidRPr="007D24A7" w:rsidRDefault="00353588" w:rsidP="00632001">
      <w:pPr>
        <w:numPr>
          <w:ilvl w:val="0"/>
          <w:numId w:val="13"/>
        </w:numPr>
        <w:ind w:left="709" w:hanging="352"/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 xml:space="preserve">di </w:t>
      </w:r>
      <w:r w:rsidR="002E4F28" w:rsidRPr="007D24A7">
        <w:rPr>
          <w:rFonts w:ascii="Calibri" w:hAnsi="Calibri" w:cs="Calibri"/>
          <w:szCs w:val="24"/>
        </w:rPr>
        <w:t xml:space="preserve">non essere sottoposto a procedimenti penali;  </w:t>
      </w:r>
    </w:p>
    <w:p w:rsidR="002E4F28" w:rsidRPr="007D24A7" w:rsidRDefault="00353588" w:rsidP="00632001">
      <w:pPr>
        <w:numPr>
          <w:ilvl w:val="0"/>
          <w:numId w:val="13"/>
        </w:numPr>
        <w:ind w:left="709" w:hanging="352"/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 xml:space="preserve">di </w:t>
      </w:r>
      <w:r w:rsidR="002E4F28" w:rsidRPr="007D24A7">
        <w:rPr>
          <w:rFonts w:ascii="Calibri" w:hAnsi="Calibri" w:cs="Calibri"/>
          <w:szCs w:val="24"/>
        </w:rPr>
        <w:t>possesso della partita IVA;</w:t>
      </w:r>
    </w:p>
    <w:p w:rsidR="002E4F28" w:rsidRPr="007D24A7" w:rsidRDefault="002E4F28" w:rsidP="00632001">
      <w:pPr>
        <w:numPr>
          <w:ilvl w:val="0"/>
          <w:numId w:val="13"/>
        </w:numPr>
        <w:ind w:left="709" w:hanging="352"/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 xml:space="preserve">di non trovarsi in situazioni di inconferibilità o </w:t>
      </w:r>
      <w:r w:rsidR="00DC0A20" w:rsidRPr="007D24A7">
        <w:rPr>
          <w:rFonts w:ascii="Calibri" w:hAnsi="Calibri" w:cs="Calibri"/>
          <w:szCs w:val="24"/>
        </w:rPr>
        <w:t>incompatibilità</w:t>
      </w:r>
      <w:r w:rsidRPr="007D24A7">
        <w:rPr>
          <w:rFonts w:ascii="Calibri" w:hAnsi="Calibri" w:cs="Calibri"/>
          <w:szCs w:val="24"/>
        </w:rPr>
        <w:t>̀ di incarichi nei confronti del Comune di Se</w:t>
      </w:r>
      <w:r w:rsidR="00DC0A20" w:rsidRPr="007D24A7">
        <w:rPr>
          <w:rFonts w:ascii="Calibri" w:hAnsi="Calibri" w:cs="Calibri"/>
          <w:szCs w:val="24"/>
        </w:rPr>
        <w:t>rmoneta</w:t>
      </w:r>
      <w:r w:rsidRPr="007D24A7">
        <w:rPr>
          <w:rFonts w:ascii="Calibri" w:hAnsi="Calibri" w:cs="Calibri"/>
          <w:szCs w:val="24"/>
        </w:rPr>
        <w:t xml:space="preserve"> ai sensi del D.Lgs. n. 39/2013; </w:t>
      </w:r>
    </w:p>
    <w:p w:rsidR="002E4F28" w:rsidRPr="007D24A7" w:rsidRDefault="00353588" w:rsidP="00632001">
      <w:pPr>
        <w:numPr>
          <w:ilvl w:val="0"/>
          <w:numId w:val="13"/>
        </w:numPr>
        <w:ind w:left="709" w:hanging="352"/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 xml:space="preserve">di </w:t>
      </w:r>
      <w:r w:rsidR="002E4F28" w:rsidRPr="007D24A7">
        <w:rPr>
          <w:rFonts w:ascii="Calibri" w:hAnsi="Calibri" w:cs="Calibri"/>
          <w:szCs w:val="24"/>
        </w:rPr>
        <w:t xml:space="preserve">non trovarsi in situazioni di divieto di contrarre con l’Amministrazione di cui all’art. 53, comma 16-ter del D.Lgs. n. 165/2001 e art. 14, comma 2, del D.p.r. n. 62/2013; </w:t>
      </w:r>
    </w:p>
    <w:p w:rsidR="0094334C" w:rsidRPr="007D24A7" w:rsidRDefault="00353588" w:rsidP="00632001">
      <w:pPr>
        <w:numPr>
          <w:ilvl w:val="0"/>
          <w:numId w:val="13"/>
        </w:numPr>
        <w:ind w:left="709" w:hanging="352"/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 xml:space="preserve">di </w:t>
      </w:r>
      <w:r w:rsidR="002E4F28" w:rsidRPr="007D24A7">
        <w:rPr>
          <w:rFonts w:ascii="Calibri" w:hAnsi="Calibri" w:cs="Calibri"/>
          <w:szCs w:val="24"/>
        </w:rPr>
        <w:t xml:space="preserve">avere adeguata e comprovata esperienza professionale per l'espletamento dell'incarico di </w:t>
      </w:r>
      <w:r w:rsidRPr="007D24A7">
        <w:rPr>
          <w:rFonts w:ascii="Calibri" w:hAnsi="Calibri" w:cs="Calibri"/>
          <w:szCs w:val="24"/>
        </w:rPr>
        <w:t>cui alla procedura in oggetto</w:t>
      </w:r>
      <w:r w:rsidR="002E4F28" w:rsidRPr="007D24A7">
        <w:rPr>
          <w:rFonts w:ascii="Calibri" w:hAnsi="Calibri" w:cs="Calibri"/>
          <w:szCs w:val="24"/>
        </w:rPr>
        <w:t xml:space="preserve">, </w:t>
      </w:r>
      <w:r w:rsidRPr="007D24A7">
        <w:rPr>
          <w:rFonts w:ascii="Calibri" w:hAnsi="Calibri" w:cs="Calibri"/>
          <w:szCs w:val="24"/>
        </w:rPr>
        <w:t xml:space="preserve">disponendo di </w:t>
      </w:r>
      <w:r w:rsidR="002E4F28" w:rsidRPr="007D24A7">
        <w:rPr>
          <w:rFonts w:ascii="Calibri" w:hAnsi="Calibri" w:cs="Calibri"/>
          <w:szCs w:val="24"/>
        </w:rPr>
        <w:t xml:space="preserve">idonea </w:t>
      </w:r>
      <w:r w:rsidRPr="007D24A7">
        <w:rPr>
          <w:rFonts w:ascii="Calibri" w:hAnsi="Calibri" w:cs="Calibri"/>
          <w:szCs w:val="24"/>
        </w:rPr>
        <w:t>documentazione di riscontro</w:t>
      </w:r>
      <w:r w:rsidR="0094334C" w:rsidRPr="007D24A7">
        <w:rPr>
          <w:rFonts w:ascii="Calibri" w:hAnsi="Calibri" w:cs="Calibri"/>
        </w:rPr>
        <w:t xml:space="preserve"> </w:t>
      </w:r>
      <w:r w:rsidR="0094334C" w:rsidRPr="007D24A7">
        <w:rPr>
          <w:rFonts w:ascii="Calibri" w:hAnsi="Calibri" w:cs="Calibri"/>
          <w:szCs w:val="24"/>
        </w:rPr>
        <w:t>ed, in particolare:</w:t>
      </w:r>
    </w:p>
    <w:p w:rsidR="00632001" w:rsidRPr="007D24A7" w:rsidRDefault="00632001" w:rsidP="00632001">
      <w:pPr>
        <w:ind w:left="357"/>
        <w:jc w:val="both"/>
        <w:rPr>
          <w:rFonts w:ascii="Calibri" w:hAnsi="Calibri" w:cs="Calibri"/>
          <w:szCs w:val="24"/>
        </w:rPr>
      </w:pPr>
    </w:p>
    <w:p w:rsidR="0094334C" w:rsidRPr="007D24A7" w:rsidRDefault="0094334C" w:rsidP="00632001">
      <w:pPr>
        <w:numPr>
          <w:ilvl w:val="1"/>
          <w:numId w:val="13"/>
        </w:numPr>
        <w:ind w:left="1434" w:hanging="357"/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 xml:space="preserve">di aver espletato, alla data di pubblicazione dell'Avviso pubblico, </w:t>
      </w:r>
      <w:r w:rsidR="00142CA8" w:rsidRPr="007D24A7">
        <w:rPr>
          <w:rFonts w:ascii="Calibri" w:hAnsi="Calibri" w:cs="Calibri"/>
          <w:szCs w:val="24"/>
        </w:rPr>
        <w:t xml:space="preserve">i seguenti </w:t>
      </w:r>
      <w:r w:rsidRPr="007D24A7">
        <w:rPr>
          <w:rFonts w:ascii="Calibri" w:hAnsi="Calibri" w:cs="Calibri"/>
          <w:szCs w:val="24"/>
        </w:rPr>
        <w:t>incarichi professionali analoghi a favore della Pubblica Amministrazione, in settori o ambiti attinenti la procedura in oggetto</w:t>
      </w:r>
    </w:p>
    <w:p w:rsidR="005E76EC" w:rsidRPr="007D24A7" w:rsidRDefault="005E76EC" w:rsidP="005E76EC">
      <w:pPr>
        <w:ind w:left="1077"/>
        <w:jc w:val="both"/>
        <w:rPr>
          <w:rFonts w:ascii="Calibri" w:hAnsi="Calibri" w:cs="Calibri"/>
          <w:szCs w:val="24"/>
        </w:rPr>
      </w:pP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14"/>
        <w:gridCol w:w="2376"/>
        <w:gridCol w:w="2079"/>
        <w:gridCol w:w="2183"/>
      </w:tblGrid>
      <w:tr w:rsidR="0094334C" w:rsidRPr="007D24A7" w:rsidTr="0087394B">
        <w:tc>
          <w:tcPr>
            <w:tcW w:w="2268" w:type="dxa"/>
          </w:tcPr>
          <w:p w:rsidR="0094334C" w:rsidRPr="007D24A7" w:rsidRDefault="0094334C" w:rsidP="0087394B">
            <w:pPr>
              <w:spacing w:line="360" w:lineRule="auto"/>
              <w:jc w:val="center"/>
              <w:rPr>
                <w:rFonts w:ascii="Calibri" w:hAnsi="Calibri" w:cs="Calibri"/>
                <w:szCs w:val="24"/>
              </w:rPr>
            </w:pPr>
            <w:r w:rsidRPr="007D24A7">
              <w:rPr>
                <w:rFonts w:ascii="Calibri" w:hAnsi="Calibri" w:cs="Calibri"/>
                <w:szCs w:val="24"/>
              </w:rPr>
              <w:t>Ente</w:t>
            </w:r>
          </w:p>
        </w:tc>
        <w:tc>
          <w:tcPr>
            <w:tcW w:w="2551" w:type="dxa"/>
          </w:tcPr>
          <w:p w:rsidR="0094334C" w:rsidRPr="007D24A7" w:rsidRDefault="0094334C" w:rsidP="0087394B">
            <w:pPr>
              <w:spacing w:line="360" w:lineRule="auto"/>
              <w:jc w:val="center"/>
              <w:rPr>
                <w:rFonts w:ascii="Calibri" w:hAnsi="Calibri" w:cs="Calibri"/>
                <w:szCs w:val="24"/>
              </w:rPr>
            </w:pPr>
            <w:r w:rsidRPr="007D24A7">
              <w:rPr>
                <w:rFonts w:ascii="Calibri" w:hAnsi="Calibri" w:cs="Calibri"/>
                <w:szCs w:val="24"/>
              </w:rPr>
              <w:t>Data inizio</w:t>
            </w:r>
          </w:p>
        </w:tc>
        <w:tc>
          <w:tcPr>
            <w:tcW w:w="2228" w:type="dxa"/>
          </w:tcPr>
          <w:p w:rsidR="0094334C" w:rsidRPr="007D24A7" w:rsidRDefault="0094334C" w:rsidP="0087394B">
            <w:pPr>
              <w:spacing w:line="360" w:lineRule="auto"/>
              <w:jc w:val="center"/>
              <w:rPr>
                <w:rFonts w:ascii="Calibri" w:hAnsi="Calibri" w:cs="Calibri"/>
                <w:szCs w:val="24"/>
              </w:rPr>
            </w:pPr>
            <w:r w:rsidRPr="007D24A7">
              <w:rPr>
                <w:rFonts w:ascii="Calibri" w:hAnsi="Calibri" w:cs="Calibri"/>
                <w:szCs w:val="24"/>
              </w:rPr>
              <w:t>Data fine</w:t>
            </w:r>
          </w:p>
        </w:tc>
        <w:tc>
          <w:tcPr>
            <w:tcW w:w="2273" w:type="dxa"/>
          </w:tcPr>
          <w:p w:rsidR="0094334C" w:rsidRPr="007D24A7" w:rsidRDefault="0094334C" w:rsidP="0087394B">
            <w:pPr>
              <w:spacing w:line="360" w:lineRule="auto"/>
              <w:jc w:val="center"/>
              <w:rPr>
                <w:rFonts w:ascii="Calibri" w:hAnsi="Calibri" w:cs="Calibri"/>
                <w:szCs w:val="24"/>
              </w:rPr>
            </w:pPr>
            <w:r w:rsidRPr="007D24A7">
              <w:rPr>
                <w:rFonts w:ascii="Calibri" w:hAnsi="Calibri" w:cs="Calibri"/>
                <w:szCs w:val="24"/>
              </w:rPr>
              <w:t>Descrizione</w:t>
            </w:r>
            <w:r w:rsidR="00142CA8" w:rsidRPr="007D24A7">
              <w:rPr>
                <w:rFonts w:ascii="Calibri" w:hAnsi="Calibri" w:cs="Calibri"/>
                <w:szCs w:val="24"/>
              </w:rPr>
              <w:t xml:space="preserve"> incarico</w:t>
            </w:r>
          </w:p>
        </w:tc>
      </w:tr>
      <w:tr w:rsidR="0094334C" w:rsidRPr="007D24A7" w:rsidTr="0087394B">
        <w:tc>
          <w:tcPr>
            <w:tcW w:w="2268" w:type="dxa"/>
          </w:tcPr>
          <w:p w:rsidR="0094334C" w:rsidRPr="007D24A7" w:rsidRDefault="0094334C" w:rsidP="0087394B">
            <w:pPr>
              <w:spacing w:line="360" w:lineRule="auto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551" w:type="dxa"/>
          </w:tcPr>
          <w:p w:rsidR="0094334C" w:rsidRPr="007D24A7" w:rsidRDefault="0094334C" w:rsidP="0087394B">
            <w:pPr>
              <w:spacing w:line="360" w:lineRule="auto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228" w:type="dxa"/>
          </w:tcPr>
          <w:p w:rsidR="0094334C" w:rsidRPr="007D24A7" w:rsidRDefault="0094334C" w:rsidP="0087394B">
            <w:pPr>
              <w:spacing w:line="360" w:lineRule="auto"/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2273" w:type="dxa"/>
          </w:tcPr>
          <w:p w:rsidR="0094334C" w:rsidRPr="007D24A7" w:rsidRDefault="0094334C" w:rsidP="0087394B">
            <w:pPr>
              <w:spacing w:line="360" w:lineRule="auto"/>
              <w:jc w:val="both"/>
              <w:rPr>
                <w:rFonts w:ascii="Calibri" w:hAnsi="Calibri" w:cs="Calibri"/>
                <w:szCs w:val="24"/>
              </w:rPr>
            </w:pPr>
          </w:p>
        </w:tc>
      </w:tr>
      <w:tr w:rsidR="0094334C" w:rsidRPr="007D24A7" w:rsidTr="0087394B">
        <w:tc>
          <w:tcPr>
            <w:tcW w:w="2268" w:type="dxa"/>
          </w:tcPr>
          <w:p w:rsidR="0094334C" w:rsidRPr="007D24A7" w:rsidRDefault="0094334C" w:rsidP="0087394B">
            <w:pPr>
              <w:spacing w:line="360" w:lineRule="auto"/>
              <w:jc w:val="both"/>
              <w:rPr>
                <w:rFonts w:ascii="Calibri" w:hAnsi="Calibri" w:cs="Calibri"/>
                <w:szCs w:val="24"/>
                <w:highlight w:val="yellow"/>
              </w:rPr>
            </w:pPr>
          </w:p>
        </w:tc>
        <w:tc>
          <w:tcPr>
            <w:tcW w:w="2551" w:type="dxa"/>
          </w:tcPr>
          <w:p w:rsidR="0094334C" w:rsidRPr="007D24A7" w:rsidRDefault="0094334C" w:rsidP="0087394B">
            <w:pPr>
              <w:spacing w:line="360" w:lineRule="auto"/>
              <w:jc w:val="both"/>
              <w:rPr>
                <w:rFonts w:ascii="Calibri" w:hAnsi="Calibri" w:cs="Calibri"/>
                <w:szCs w:val="24"/>
                <w:highlight w:val="yellow"/>
              </w:rPr>
            </w:pPr>
          </w:p>
        </w:tc>
        <w:tc>
          <w:tcPr>
            <w:tcW w:w="2228" w:type="dxa"/>
          </w:tcPr>
          <w:p w:rsidR="0094334C" w:rsidRPr="007D24A7" w:rsidRDefault="0094334C" w:rsidP="0087394B">
            <w:pPr>
              <w:spacing w:line="360" w:lineRule="auto"/>
              <w:jc w:val="both"/>
              <w:rPr>
                <w:rFonts w:ascii="Calibri" w:hAnsi="Calibri" w:cs="Calibri"/>
                <w:szCs w:val="24"/>
                <w:highlight w:val="yellow"/>
              </w:rPr>
            </w:pPr>
          </w:p>
        </w:tc>
        <w:tc>
          <w:tcPr>
            <w:tcW w:w="2273" w:type="dxa"/>
          </w:tcPr>
          <w:p w:rsidR="0094334C" w:rsidRPr="007D24A7" w:rsidRDefault="0094334C" w:rsidP="0087394B">
            <w:pPr>
              <w:spacing w:line="360" w:lineRule="auto"/>
              <w:jc w:val="both"/>
              <w:rPr>
                <w:rFonts w:ascii="Calibri" w:hAnsi="Calibri" w:cs="Calibri"/>
                <w:szCs w:val="24"/>
                <w:highlight w:val="yellow"/>
              </w:rPr>
            </w:pPr>
          </w:p>
        </w:tc>
      </w:tr>
      <w:tr w:rsidR="0094334C" w:rsidRPr="007D24A7" w:rsidTr="0087394B">
        <w:tc>
          <w:tcPr>
            <w:tcW w:w="2268" w:type="dxa"/>
          </w:tcPr>
          <w:p w:rsidR="0094334C" w:rsidRPr="007D24A7" w:rsidRDefault="0094334C" w:rsidP="0087394B">
            <w:pPr>
              <w:spacing w:line="360" w:lineRule="auto"/>
              <w:jc w:val="both"/>
              <w:rPr>
                <w:rFonts w:ascii="Calibri" w:hAnsi="Calibri" w:cs="Calibri"/>
                <w:szCs w:val="24"/>
                <w:highlight w:val="yellow"/>
              </w:rPr>
            </w:pPr>
          </w:p>
        </w:tc>
        <w:tc>
          <w:tcPr>
            <w:tcW w:w="2551" w:type="dxa"/>
          </w:tcPr>
          <w:p w:rsidR="0094334C" w:rsidRPr="007D24A7" w:rsidRDefault="0094334C" w:rsidP="0087394B">
            <w:pPr>
              <w:spacing w:line="360" w:lineRule="auto"/>
              <w:jc w:val="both"/>
              <w:rPr>
                <w:rFonts w:ascii="Calibri" w:hAnsi="Calibri" w:cs="Calibri"/>
                <w:szCs w:val="24"/>
                <w:highlight w:val="yellow"/>
              </w:rPr>
            </w:pPr>
          </w:p>
        </w:tc>
        <w:tc>
          <w:tcPr>
            <w:tcW w:w="2228" w:type="dxa"/>
          </w:tcPr>
          <w:p w:rsidR="0094334C" w:rsidRPr="007D24A7" w:rsidRDefault="0094334C" w:rsidP="0087394B">
            <w:pPr>
              <w:spacing w:line="360" w:lineRule="auto"/>
              <w:jc w:val="both"/>
              <w:rPr>
                <w:rFonts w:ascii="Calibri" w:hAnsi="Calibri" w:cs="Calibri"/>
                <w:szCs w:val="24"/>
                <w:highlight w:val="yellow"/>
              </w:rPr>
            </w:pPr>
          </w:p>
        </w:tc>
        <w:tc>
          <w:tcPr>
            <w:tcW w:w="2273" w:type="dxa"/>
          </w:tcPr>
          <w:p w:rsidR="0094334C" w:rsidRPr="007D24A7" w:rsidRDefault="0094334C" w:rsidP="0087394B">
            <w:pPr>
              <w:spacing w:line="360" w:lineRule="auto"/>
              <w:jc w:val="both"/>
              <w:rPr>
                <w:rFonts w:ascii="Calibri" w:hAnsi="Calibri" w:cs="Calibri"/>
                <w:szCs w:val="24"/>
                <w:highlight w:val="yellow"/>
              </w:rPr>
            </w:pPr>
          </w:p>
        </w:tc>
      </w:tr>
    </w:tbl>
    <w:p w:rsidR="0094334C" w:rsidRPr="007D24A7" w:rsidRDefault="0094334C" w:rsidP="0094334C">
      <w:pPr>
        <w:spacing w:line="360" w:lineRule="auto"/>
        <w:ind w:left="709"/>
        <w:jc w:val="both"/>
        <w:rPr>
          <w:rFonts w:ascii="Calibri" w:hAnsi="Calibri" w:cs="Calibri"/>
          <w:szCs w:val="24"/>
          <w:highlight w:val="yellow"/>
        </w:rPr>
      </w:pPr>
    </w:p>
    <w:p w:rsidR="006F3BC4" w:rsidRPr="007D24A7" w:rsidRDefault="00743103" w:rsidP="00632001">
      <w:pPr>
        <w:spacing w:line="360" w:lineRule="auto"/>
        <w:jc w:val="center"/>
        <w:rPr>
          <w:rFonts w:ascii="Calibri" w:hAnsi="Calibri" w:cs="Calibri"/>
          <w:b/>
          <w:bCs/>
        </w:rPr>
      </w:pPr>
      <w:r w:rsidRPr="007D24A7">
        <w:rPr>
          <w:rFonts w:ascii="Calibri" w:hAnsi="Calibri" w:cs="Calibri"/>
          <w:b/>
          <w:bCs/>
        </w:rPr>
        <w:t>DICHIARA ALTRESI'</w:t>
      </w:r>
    </w:p>
    <w:p w:rsidR="00743103" w:rsidRPr="007D24A7" w:rsidRDefault="00743103">
      <w:pPr>
        <w:spacing w:after="120"/>
        <w:jc w:val="both"/>
        <w:rPr>
          <w:rFonts w:ascii="Calibri" w:hAnsi="Calibri" w:cs="Calibri"/>
          <w:b/>
          <w:szCs w:val="24"/>
        </w:rPr>
      </w:pPr>
      <w:r w:rsidRPr="007D24A7">
        <w:rPr>
          <w:rFonts w:ascii="Calibri" w:hAnsi="Calibri" w:cs="Calibri"/>
          <w:szCs w:val="24"/>
        </w:rPr>
        <w:t xml:space="preserve">Ai sensi </w:t>
      </w:r>
      <w:r w:rsidR="00353588" w:rsidRPr="007D24A7">
        <w:rPr>
          <w:rFonts w:ascii="Calibri" w:hAnsi="Calibri" w:cs="Calibri"/>
          <w:szCs w:val="24"/>
        </w:rPr>
        <w:t>dei medesimi artt.</w:t>
      </w:r>
      <w:r w:rsidRPr="007D24A7">
        <w:rPr>
          <w:rFonts w:ascii="Calibri" w:hAnsi="Calibri" w:cs="Calibri"/>
          <w:szCs w:val="24"/>
        </w:rPr>
        <w:t>75 e 76 del D.P.R. 28 dicembre 2000, n. 445, consapevole della decadenza dalla partecipazione e dall’eventuale aggiudicazione, nonché della responsabilità penale, cui va incontro in caso di dichiarazione mendace o contenente da</w:t>
      </w:r>
      <w:r w:rsidR="00353588" w:rsidRPr="007D24A7">
        <w:rPr>
          <w:rFonts w:ascii="Calibri" w:hAnsi="Calibri" w:cs="Calibri"/>
          <w:szCs w:val="24"/>
        </w:rPr>
        <w:t>ti non più rispondenti a verità:</w:t>
      </w:r>
    </w:p>
    <w:p w:rsidR="004E7B56" w:rsidRPr="007D24A7" w:rsidRDefault="004E7B56" w:rsidP="00632001">
      <w:pPr>
        <w:pStyle w:val="Paragrafoelenco"/>
        <w:numPr>
          <w:ilvl w:val="0"/>
          <w:numId w:val="13"/>
        </w:numPr>
        <w:tabs>
          <w:tab w:val="left" w:pos="709"/>
        </w:tabs>
        <w:suppressAutoHyphens w:val="0"/>
        <w:spacing w:after="120"/>
        <w:ind w:left="709" w:right="110" w:hanging="352"/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lastRenderedPageBreak/>
        <w:t xml:space="preserve">impegnarsi, in caso di affidamento, </w:t>
      </w:r>
      <w:r w:rsidR="00B533CC" w:rsidRPr="007D24A7">
        <w:rPr>
          <w:rFonts w:ascii="Calibri" w:hAnsi="Calibri" w:cs="Calibri"/>
          <w:szCs w:val="24"/>
        </w:rPr>
        <w:t>a non accettare incarichi professionali da parte di privati in relazione ai quali abbia proceduto, per conto dell'Ente, all'istruttoria di pratiche di condono edilizio durante il periodo contrattuale;</w:t>
      </w:r>
    </w:p>
    <w:p w:rsidR="00353588" w:rsidRPr="007D24A7" w:rsidRDefault="00353588" w:rsidP="00632001">
      <w:pPr>
        <w:pStyle w:val="Paragrafoelenco"/>
        <w:numPr>
          <w:ilvl w:val="0"/>
          <w:numId w:val="13"/>
        </w:numPr>
        <w:tabs>
          <w:tab w:val="left" w:pos="709"/>
        </w:tabs>
        <w:suppressAutoHyphens w:val="0"/>
        <w:spacing w:after="120"/>
        <w:ind w:left="709" w:right="110" w:hanging="352"/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>di non avere in corso pratiche di condono edilizio</w:t>
      </w:r>
      <w:r w:rsidR="00B13C51">
        <w:rPr>
          <w:rFonts w:ascii="Calibri" w:hAnsi="Calibri" w:cs="Calibri"/>
          <w:szCs w:val="24"/>
        </w:rPr>
        <w:t xml:space="preserve"> sul territorio del Comune di San Felice Circeo</w:t>
      </w:r>
      <w:r w:rsidRPr="007D24A7">
        <w:rPr>
          <w:rFonts w:ascii="Calibri" w:hAnsi="Calibri" w:cs="Calibri"/>
          <w:szCs w:val="24"/>
        </w:rPr>
        <w:t>, ovvero di rinunciare al completamento delle medesime in caso di affidamento dell'incarico;</w:t>
      </w:r>
    </w:p>
    <w:p w:rsidR="00353588" w:rsidRPr="007D24A7" w:rsidRDefault="00353588" w:rsidP="00632001">
      <w:pPr>
        <w:pStyle w:val="Paragrafoelenco"/>
        <w:numPr>
          <w:ilvl w:val="0"/>
          <w:numId w:val="13"/>
        </w:numPr>
        <w:tabs>
          <w:tab w:val="left" w:pos="709"/>
        </w:tabs>
        <w:suppressAutoHyphens w:val="0"/>
        <w:spacing w:after="120"/>
        <w:ind w:left="709" w:right="110" w:hanging="352"/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 xml:space="preserve">di impegnarsi a rispettare, in caso di conferimento di incarico, gli obblighi deontologici di riservatezza in merito alle questioni ed alle materie trattate per conto dell’Ente; </w:t>
      </w:r>
    </w:p>
    <w:p w:rsidR="004E7B56" w:rsidRPr="007D24A7" w:rsidRDefault="004E7B56" w:rsidP="00632001">
      <w:pPr>
        <w:pStyle w:val="Paragrafoelenco"/>
        <w:numPr>
          <w:ilvl w:val="0"/>
          <w:numId w:val="13"/>
        </w:numPr>
        <w:tabs>
          <w:tab w:val="left" w:pos="709"/>
        </w:tabs>
        <w:suppressAutoHyphens w:val="0"/>
        <w:spacing w:after="120"/>
        <w:ind w:left="709" w:right="110" w:hanging="352"/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>non incorrere in situazioni di conflitto di interesse, anche potenziale, connesso con le attività oggetto del presente avviso;</w:t>
      </w:r>
    </w:p>
    <w:p w:rsidR="00353588" w:rsidRPr="007D24A7" w:rsidRDefault="00353588" w:rsidP="00632001">
      <w:pPr>
        <w:pStyle w:val="Paragrafoelenco"/>
        <w:numPr>
          <w:ilvl w:val="0"/>
          <w:numId w:val="13"/>
        </w:numPr>
        <w:tabs>
          <w:tab w:val="left" w:pos="709"/>
        </w:tabs>
        <w:suppressAutoHyphens w:val="0"/>
        <w:spacing w:after="120"/>
        <w:ind w:left="709" w:right="110" w:hanging="352"/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>aver preso completa conoscenza dell’avviso e delle modalità di gestione del servizio indicato nell’oggetto del presente avviso e di accettarne integralmente il contenuto senza eccezioni né riserve;</w:t>
      </w:r>
    </w:p>
    <w:p w:rsidR="00353588" w:rsidRPr="007D24A7" w:rsidRDefault="00353588" w:rsidP="00632001">
      <w:pPr>
        <w:pStyle w:val="Paragrafoelenco"/>
        <w:numPr>
          <w:ilvl w:val="0"/>
          <w:numId w:val="13"/>
        </w:numPr>
        <w:tabs>
          <w:tab w:val="left" w:pos="709"/>
        </w:tabs>
        <w:suppressAutoHyphens w:val="0"/>
        <w:spacing w:after="120"/>
        <w:ind w:left="709" w:right="110" w:hanging="352"/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 xml:space="preserve">di essere informati, ai sensi e per gli effetti del </w:t>
      </w:r>
      <w:r w:rsidR="005E76EC" w:rsidRPr="007D24A7">
        <w:rPr>
          <w:rFonts w:ascii="Calibri" w:hAnsi="Calibri" w:cs="Calibri"/>
          <w:szCs w:val="24"/>
        </w:rPr>
        <w:t>D</w:t>
      </w:r>
      <w:r w:rsidRPr="007D24A7">
        <w:rPr>
          <w:rFonts w:ascii="Calibri" w:hAnsi="Calibri" w:cs="Calibri"/>
          <w:szCs w:val="24"/>
        </w:rPr>
        <w:t>.</w:t>
      </w:r>
      <w:r w:rsidR="005E76EC" w:rsidRPr="007D24A7">
        <w:rPr>
          <w:rFonts w:ascii="Calibri" w:hAnsi="Calibri" w:cs="Calibri"/>
          <w:szCs w:val="24"/>
        </w:rPr>
        <w:t>L</w:t>
      </w:r>
      <w:r w:rsidRPr="007D24A7">
        <w:rPr>
          <w:rFonts w:ascii="Calibri" w:hAnsi="Calibri" w:cs="Calibri"/>
          <w:szCs w:val="24"/>
        </w:rPr>
        <w:t>gs. 30 giugno 2003, n. 196, che i dati personali raccolti saranno trattati, anche con strumenti informatici, esclusivamente nell’ambito del procedimento per il quale la dichiarazione viene resa.</w:t>
      </w:r>
    </w:p>
    <w:p w:rsidR="00743103" w:rsidRPr="007D24A7" w:rsidRDefault="00743103">
      <w:pPr>
        <w:spacing w:before="60" w:after="60"/>
        <w:rPr>
          <w:rFonts w:ascii="Calibri" w:hAnsi="Calibri" w:cs="Calibri"/>
          <w:b/>
          <w:szCs w:val="24"/>
        </w:rPr>
      </w:pPr>
    </w:p>
    <w:p w:rsidR="00743103" w:rsidRPr="007D24A7" w:rsidRDefault="00743103">
      <w:pPr>
        <w:pStyle w:val="sche3"/>
        <w:tabs>
          <w:tab w:val="left" w:pos="567"/>
          <w:tab w:val="left" w:pos="1080"/>
        </w:tabs>
        <w:rPr>
          <w:rFonts w:ascii="Calibri" w:hAnsi="Calibri" w:cs="Calibri"/>
          <w:sz w:val="24"/>
          <w:szCs w:val="24"/>
          <w:lang w:val="it-IT"/>
        </w:rPr>
      </w:pPr>
      <w:r w:rsidRPr="007D24A7">
        <w:rPr>
          <w:rFonts w:ascii="Calibri" w:hAnsi="Calibri" w:cs="Calibri"/>
          <w:color w:val="000000"/>
          <w:sz w:val="24"/>
          <w:szCs w:val="24"/>
          <w:lang w:val="it-IT"/>
        </w:rPr>
        <w:t>(Luogo e data)</w:t>
      </w:r>
    </w:p>
    <w:p w:rsidR="00743103" w:rsidRPr="007D24A7" w:rsidRDefault="008E65BA">
      <w:pPr>
        <w:tabs>
          <w:tab w:val="left" w:pos="4712"/>
        </w:tabs>
        <w:ind w:left="2832" w:firstLine="604"/>
        <w:jc w:val="center"/>
        <w:rPr>
          <w:rFonts w:ascii="Calibri" w:hAnsi="Calibri" w:cs="Calibri"/>
          <w:b/>
          <w:szCs w:val="24"/>
        </w:rPr>
      </w:pPr>
      <w:r w:rsidRPr="007D24A7">
        <w:rPr>
          <w:rFonts w:ascii="Calibri" w:hAnsi="Calibri" w:cs="Calibri"/>
          <w:szCs w:val="24"/>
        </w:rPr>
        <w:t xml:space="preserve">         FIRMA</w:t>
      </w:r>
    </w:p>
    <w:p w:rsidR="00743103" w:rsidRPr="007D24A7" w:rsidRDefault="00743103">
      <w:pPr>
        <w:spacing w:before="60" w:after="60" w:line="360" w:lineRule="auto"/>
        <w:ind w:firstLine="3828"/>
        <w:jc w:val="center"/>
        <w:rPr>
          <w:rFonts w:ascii="Calibri" w:hAnsi="Calibri" w:cs="Calibri"/>
          <w:b/>
          <w:szCs w:val="24"/>
        </w:rPr>
      </w:pPr>
      <w:r w:rsidRPr="007D24A7">
        <w:rPr>
          <w:rFonts w:ascii="Calibri" w:hAnsi="Calibri" w:cs="Calibri"/>
          <w:b/>
          <w:szCs w:val="24"/>
        </w:rPr>
        <w:t xml:space="preserve"> (f.to digitalmente)</w:t>
      </w:r>
    </w:p>
    <w:p w:rsidR="00743103" w:rsidRPr="007D24A7" w:rsidRDefault="00743103">
      <w:pPr>
        <w:pStyle w:val="sche4"/>
        <w:tabs>
          <w:tab w:val="left" w:pos="525"/>
          <w:tab w:val="left" w:leader="dot" w:pos="8824"/>
        </w:tabs>
        <w:ind w:left="525" w:hanging="525"/>
        <w:rPr>
          <w:rFonts w:ascii="Calibri" w:hAnsi="Calibri" w:cs="Calibri"/>
          <w:b/>
          <w:sz w:val="24"/>
          <w:szCs w:val="24"/>
          <w:lang w:val="it-IT"/>
        </w:rPr>
      </w:pPr>
    </w:p>
    <w:p w:rsidR="00743103" w:rsidRPr="007D24A7" w:rsidRDefault="00743103" w:rsidP="00632001">
      <w:pPr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>Allega:</w:t>
      </w:r>
    </w:p>
    <w:p w:rsidR="00743103" w:rsidRPr="007D24A7" w:rsidRDefault="00743103" w:rsidP="00632001">
      <w:pPr>
        <w:numPr>
          <w:ilvl w:val="0"/>
          <w:numId w:val="8"/>
        </w:numPr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>Curriculum Vitae e Professionale</w:t>
      </w:r>
      <w:r w:rsidR="005D3957" w:rsidRPr="007D24A7">
        <w:rPr>
          <w:rFonts w:ascii="Calibri" w:hAnsi="Calibri" w:cs="Calibri"/>
          <w:szCs w:val="24"/>
        </w:rPr>
        <w:t>,</w:t>
      </w:r>
      <w:r w:rsidR="005D3957" w:rsidRPr="007D24A7">
        <w:rPr>
          <w:rFonts w:ascii="Calibri" w:hAnsi="Calibri" w:cs="Calibri"/>
        </w:rPr>
        <w:t xml:space="preserve"> </w:t>
      </w:r>
      <w:r w:rsidR="005D3957" w:rsidRPr="007D24A7">
        <w:rPr>
          <w:rFonts w:ascii="Calibri" w:hAnsi="Calibri" w:cs="Calibri"/>
          <w:szCs w:val="24"/>
        </w:rPr>
        <w:t>debitamente datato e sottoscritto</w:t>
      </w:r>
      <w:r w:rsidR="00B4532A" w:rsidRPr="007D24A7">
        <w:rPr>
          <w:rFonts w:ascii="Calibri" w:hAnsi="Calibri" w:cs="Calibri"/>
          <w:szCs w:val="24"/>
        </w:rPr>
        <w:t>, preferibilmente redatto secondo il formato europeo</w:t>
      </w:r>
      <w:r w:rsidR="004E7B56" w:rsidRPr="007D24A7">
        <w:rPr>
          <w:rFonts w:ascii="Calibri" w:hAnsi="Calibri" w:cs="Calibri"/>
          <w:szCs w:val="24"/>
        </w:rPr>
        <w:t>.</w:t>
      </w:r>
    </w:p>
    <w:p w:rsidR="005D3957" w:rsidRPr="007D24A7" w:rsidRDefault="005D3957" w:rsidP="00632001">
      <w:pPr>
        <w:numPr>
          <w:ilvl w:val="0"/>
          <w:numId w:val="8"/>
        </w:numPr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 xml:space="preserve">Ulteriori ed eventuali </w:t>
      </w:r>
      <w:r w:rsidR="0094334C" w:rsidRPr="007D24A7">
        <w:rPr>
          <w:rFonts w:ascii="Calibri" w:hAnsi="Calibri" w:cs="Calibri"/>
          <w:szCs w:val="24"/>
        </w:rPr>
        <w:t>certificazioni relative ai titoli non autocertificabili che si ritiene opportuno presentare, ovvero, ulterior</w:t>
      </w:r>
      <w:r w:rsidR="004E7B56" w:rsidRPr="007D24A7">
        <w:rPr>
          <w:rFonts w:ascii="Calibri" w:hAnsi="Calibri" w:cs="Calibri"/>
          <w:szCs w:val="24"/>
        </w:rPr>
        <w:t>e documentazione ritenuta utile.</w:t>
      </w:r>
      <w:r w:rsidR="006F3BC4" w:rsidRPr="007D24A7">
        <w:rPr>
          <w:rFonts w:ascii="Calibri" w:hAnsi="Calibri" w:cs="Calibri"/>
        </w:rPr>
        <w:t xml:space="preserve"> </w:t>
      </w:r>
    </w:p>
    <w:p w:rsidR="00DB4754" w:rsidRPr="007D24A7" w:rsidRDefault="00743103" w:rsidP="00632001">
      <w:pPr>
        <w:numPr>
          <w:ilvl w:val="0"/>
          <w:numId w:val="8"/>
        </w:numPr>
        <w:jc w:val="both"/>
        <w:rPr>
          <w:rFonts w:ascii="Calibri" w:hAnsi="Calibri" w:cs="Calibri"/>
          <w:szCs w:val="24"/>
        </w:rPr>
      </w:pPr>
      <w:r w:rsidRPr="007D24A7">
        <w:rPr>
          <w:rFonts w:ascii="Calibri" w:hAnsi="Calibri" w:cs="Calibri"/>
          <w:szCs w:val="24"/>
        </w:rPr>
        <w:t>Copia fotostatica di un documento di identità in corso di validità</w:t>
      </w:r>
      <w:r w:rsidR="004E7B56" w:rsidRPr="007D24A7">
        <w:rPr>
          <w:rFonts w:ascii="Calibri" w:hAnsi="Calibri" w:cs="Calibri"/>
          <w:szCs w:val="24"/>
        </w:rPr>
        <w:t>.</w:t>
      </w:r>
    </w:p>
    <w:p w:rsidR="00743103" w:rsidRPr="007D24A7" w:rsidRDefault="00DB4754" w:rsidP="00DB4754">
      <w:pPr>
        <w:tabs>
          <w:tab w:val="left" w:pos="1980"/>
        </w:tabs>
        <w:rPr>
          <w:rFonts w:ascii="Calibri" w:hAnsi="Calibri" w:cs="Calibri"/>
        </w:rPr>
      </w:pPr>
      <w:r w:rsidRPr="007D24A7">
        <w:rPr>
          <w:rFonts w:ascii="Calibri" w:hAnsi="Calibri" w:cs="Calibri"/>
        </w:rPr>
        <w:tab/>
      </w:r>
    </w:p>
    <w:sectPr w:rsidR="00743103" w:rsidRPr="007D24A7" w:rsidSect="00DC0A20">
      <w:pgSz w:w="11906" w:h="16838"/>
      <w:pgMar w:top="1418" w:right="1418" w:bottom="1134" w:left="1418" w:header="720" w:footer="720" w:gutter="0"/>
      <w:cols w:space="720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27A4" w:rsidRDefault="002827A4">
      <w:r>
        <w:separator/>
      </w:r>
    </w:p>
  </w:endnote>
  <w:endnote w:type="continuationSeparator" w:id="1">
    <w:p w:rsidR="002827A4" w:rsidRDefault="002827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27A4" w:rsidRDefault="002827A4">
      <w:r>
        <w:separator/>
      </w:r>
    </w:p>
  </w:footnote>
  <w:footnote w:type="continuationSeparator" w:id="1">
    <w:p w:rsidR="002827A4" w:rsidRDefault="002827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97DA1B32"/>
    <w:lvl w:ilvl="0"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cs="Palatino Linotype" w:hint="default"/>
        <w:sz w:val="20"/>
        <w:lang w:val="it-IT"/>
      </w:rPr>
    </w:lvl>
  </w:abstractNum>
  <w:abstractNum w:abstractNumId="1">
    <w:nsid w:val="00000002"/>
    <w:multiLevelType w:val="multilevel"/>
    <w:tmpl w:val="452C3810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pacing w:val="-4"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spacing w:val="-4"/>
        <w:sz w:val="2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spacing w:val="-4"/>
        <w:sz w:val="2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  <w:spacing w:val="-4"/>
        <w:sz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spacing w:val="-4"/>
        <w:sz w:val="2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spacing w:val="-4"/>
        <w:sz w:val="2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  <w:spacing w:val="-4"/>
        <w:sz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spacing w:val="-4"/>
        <w:sz w:val="2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spacing w:val="-4"/>
        <w:sz w:val="20"/>
      </w:rPr>
    </w:lvl>
  </w:abstractNum>
  <w:abstractNum w:abstractNumId="2">
    <w:nsid w:val="00000003"/>
    <w:multiLevelType w:val="multilevel"/>
    <w:tmpl w:val="00000003"/>
    <w:name w:val="WW8Num5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Palatino Linotype" w:hAnsi="Palatino Linotype" w:cs="Palatino Linotyp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700260D2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222"/>
        </w:tabs>
        <w:ind w:left="122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82"/>
        </w:tabs>
        <w:ind w:left="158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302"/>
        </w:tabs>
        <w:ind w:left="230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62"/>
        </w:tabs>
        <w:ind w:left="266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82"/>
        </w:tabs>
        <w:ind w:left="338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42"/>
        </w:tabs>
        <w:ind w:left="3742" w:hanging="360"/>
      </w:pPr>
      <w:rPr>
        <w:rFonts w:ascii="OpenSymbol" w:hAnsi="OpenSymbol" w:cs="OpenSymbol"/>
      </w:rPr>
    </w:lvl>
  </w:abstractNum>
  <w:abstractNum w:abstractNumId="7">
    <w:nsid w:val="00000008"/>
    <w:multiLevelType w:val="multilevel"/>
    <w:tmpl w:val="00000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9">
    <w:nsid w:val="07F150DF"/>
    <w:multiLevelType w:val="hybridMultilevel"/>
    <w:tmpl w:val="C7FCB694"/>
    <w:lvl w:ilvl="0" w:tplc="CB24AF8A">
      <w:start w:val="5"/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1B7381"/>
    <w:multiLevelType w:val="multilevel"/>
    <w:tmpl w:val="C9647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DB70156"/>
    <w:multiLevelType w:val="hybridMultilevel"/>
    <w:tmpl w:val="0A60807C"/>
    <w:lvl w:ilvl="0" w:tplc="CB24AF8A">
      <w:start w:val="5"/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0E55CF"/>
    <w:multiLevelType w:val="multilevel"/>
    <w:tmpl w:val="51BCF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4707791"/>
    <w:multiLevelType w:val="hybridMultilevel"/>
    <w:tmpl w:val="84FADD52"/>
    <w:lvl w:ilvl="0" w:tplc="CB24AF8A">
      <w:start w:val="5"/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9A40DE"/>
    <w:multiLevelType w:val="hybridMultilevel"/>
    <w:tmpl w:val="2D348BB0"/>
    <w:lvl w:ilvl="0" w:tplc="04100003">
      <w:start w:val="1"/>
      <w:numFmt w:val="bullet"/>
      <w:lvlText w:val="o"/>
      <w:lvlJc w:val="left"/>
      <w:pPr>
        <w:ind w:left="1774" w:hanging="705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5853688"/>
    <w:multiLevelType w:val="multilevel"/>
    <w:tmpl w:val="C2C46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-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-"/>
      <w:lvlJc w:val="left"/>
      <w:pPr>
        <w:ind w:left="2160" w:hanging="360"/>
      </w:pPr>
      <w:rPr>
        <w:rFonts w:ascii="Arial" w:hAnsi="Arial" w:cs="Wingdings" w:hint="default"/>
        <w:color w:val="000000"/>
        <w:sz w:val="24"/>
        <w:szCs w:val="24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6974A08"/>
    <w:multiLevelType w:val="hybridMultilevel"/>
    <w:tmpl w:val="B71E6E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7B2197D"/>
    <w:multiLevelType w:val="hybridMultilevel"/>
    <w:tmpl w:val="F788C380"/>
    <w:lvl w:ilvl="0" w:tplc="CB24AF8A">
      <w:start w:val="5"/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D733BE4"/>
    <w:multiLevelType w:val="hybridMultilevel"/>
    <w:tmpl w:val="A542429E"/>
    <w:lvl w:ilvl="0" w:tplc="BA8C0BC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8"/>
  </w:num>
  <w:num w:numId="11">
    <w:abstractNumId w:val="12"/>
  </w:num>
  <w:num w:numId="12">
    <w:abstractNumId w:val="16"/>
  </w:num>
  <w:num w:numId="13">
    <w:abstractNumId w:val="11"/>
  </w:num>
  <w:num w:numId="14">
    <w:abstractNumId w:val="17"/>
  </w:num>
  <w:num w:numId="15">
    <w:abstractNumId w:val="13"/>
  </w:num>
  <w:num w:numId="16">
    <w:abstractNumId w:val="9"/>
  </w:num>
  <w:num w:numId="17">
    <w:abstractNumId w:val="14"/>
  </w:num>
  <w:num w:numId="18">
    <w:abstractNumId w:val="15"/>
  </w:num>
  <w:num w:numId="19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grammar="clean"/>
  <w:stylePaneFormatFilter w:val="0000"/>
  <w:defaultTabStop w:val="708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pos w:val="sectEnd"/>
    <w:endnote w:id="0"/>
    <w:endnote w:id="1"/>
  </w:endnotePr>
  <w:compat/>
  <w:rsids>
    <w:rsidRoot w:val="00DB4754"/>
    <w:rsid w:val="00084C97"/>
    <w:rsid w:val="00090BE3"/>
    <w:rsid w:val="000E5A85"/>
    <w:rsid w:val="000F66E9"/>
    <w:rsid w:val="00142CA8"/>
    <w:rsid w:val="00171A27"/>
    <w:rsid w:val="00235AEA"/>
    <w:rsid w:val="002776DC"/>
    <w:rsid w:val="002827A4"/>
    <w:rsid w:val="002E4F28"/>
    <w:rsid w:val="00353588"/>
    <w:rsid w:val="003C1F6D"/>
    <w:rsid w:val="00420BBD"/>
    <w:rsid w:val="004E7B56"/>
    <w:rsid w:val="00521D24"/>
    <w:rsid w:val="00561E6F"/>
    <w:rsid w:val="005C0DC3"/>
    <w:rsid w:val="005D3957"/>
    <w:rsid w:val="005E76EC"/>
    <w:rsid w:val="00632001"/>
    <w:rsid w:val="00632139"/>
    <w:rsid w:val="006718DB"/>
    <w:rsid w:val="006C61AA"/>
    <w:rsid w:val="006F3BC4"/>
    <w:rsid w:val="00717F0A"/>
    <w:rsid w:val="00743103"/>
    <w:rsid w:val="007D24A7"/>
    <w:rsid w:val="007D7A8C"/>
    <w:rsid w:val="00821E0C"/>
    <w:rsid w:val="0087394B"/>
    <w:rsid w:val="008E65BA"/>
    <w:rsid w:val="00925020"/>
    <w:rsid w:val="0094334C"/>
    <w:rsid w:val="009917F8"/>
    <w:rsid w:val="00A07DA0"/>
    <w:rsid w:val="00A90F00"/>
    <w:rsid w:val="00AD513D"/>
    <w:rsid w:val="00B13C51"/>
    <w:rsid w:val="00B37271"/>
    <w:rsid w:val="00B4532A"/>
    <w:rsid w:val="00B533CC"/>
    <w:rsid w:val="00BB2D10"/>
    <w:rsid w:val="00D84CB2"/>
    <w:rsid w:val="00DB4754"/>
    <w:rsid w:val="00DC0A20"/>
    <w:rsid w:val="00E22921"/>
    <w:rsid w:val="00EB331A"/>
    <w:rsid w:val="00EE4C15"/>
    <w:rsid w:val="00F178F7"/>
    <w:rsid w:val="00F460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lang w:eastAsia="ar-SA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cs="Palatino Linotype"/>
      <w:lang w:val="it-IT"/>
    </w:rPr>
  </w:style>
  <w:style w:type="character" w:customStyle="1" w:styleId="WW8Num2z0">
    <w:name w:val="WW8Num2z0"/>
    <w:rPr>
      <w:rFonts w:ascii="Palatino Linotype" w:hAnsi="Palatino Linotype" w:cs="Palatino Linotype" w:hint="default"/>
      <w:sz w:val="20"/>
      <w:lang w:val="it-IT"/>
    </w:rPr>
  </w:style>
  <w:style w:type="character" w:customStyle="1" w:styleId="WW8Num3z0">
    <w:name w:val="WW8Num3z0"/>
    <w:rPr>
      <w:rFonts w:ascii="Wingdings" w:hAnsi="Wingdings" w:cs="Wingdings" w:hint="default"/>
      <w:spacing w:val="-4"/>
      <w:sz w:val="20"/>
    </w:rPr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5z0">
    <w:name w:val="WW8Num5z0"/>
    <w:rPr>
      <w:rFonts w:ascii="Palatino Linotype" w:hAnsi="Palatino Linotype" w:cs="Palatino Linotype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Wingdings" w:hAnsi="Wingdings" w:cs="Wingdings" w:hint="default"/>
      <w:sz w:val="16"/>
      <w:szCs w:val="16"/>
      <w:lang w:val="it-I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7z0">
    <w:name w:val="WW8Num7z0"/>
  </w:style>
  <w:style w:type="character" w:customStyle="1" w:styleId="WW8Num7z1">
    <w:name w:val="WW8Num7z1"/>
    <w:rPr>
      <w:rFonts w:ascii="Calibri" w:hAnsi="Calibri" w:cs="Calibri" w:hint="default"/>
      <w:b w:val="0"/>
      <w:i w:val="0"/>
      <w:sz w:val="24"/>
      <w:szCs w:val="24"/>
    </w:rPr>
  </w:style>
  <w:style w:type="character" w:customStyle="1" w:styleId="WW8Num7z2">
    <w:name w:val="WW8Num7z2"/>
    <w:rPr>
      <w:rFonts w:ascii="Calibri" w:hAnsi="Calibri" w:cs="Calibri" w:hint="default"/>
      <w:b w:val="0"/>
      <w:i w:val="0"/>
      <w:strike w:val="0"/>
      <w:dstrike w:val="0"/>
      <w:sz w:val="24"/>
      <w:szCs w:val="24"/>
      <w:u w:val="none"/>
    </w:rPr>
  </w:style>
  <w:style w:type="character" w:customStyle="1" w:styleId="WW8Num7z3">
    <w:name w:val="WW8Num7z3"/>
    <w:rPr>
      <w:b w:val="0"/>
      <w:strike w:val="0"/>
      <w:dstrike w:val="0"/>
      <w:color w:val="auto"/>
      <w:sz w:val="24"/>
      <w:szCs w:val="24"/>
      <w:u w:val="none"/>
    </w:rPr>
  </w:style>
  <w:style w:type="character" w:customStyle="1" w:styleId="WW8Num7z4">
    <w:name w:val="WW8Num7z4"/>
    <w:rPr>
      <w:b w:val="0"/>
      <w:i w:val="0"/>
    </w:rPr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10z0">
    <w:name w:val="WW8Num10z0"/>
    <w:rPr>
      <w:rFonts w:ascii="Symbol" w:hAnsi="Symbol" w:cs="Symbol" w:hint="default"/>
    </w:rPr>
  </w:style>
  <w:style w:type="character" w:customStyle="1" w:styleId="WW8Num10z1">
    <w:name w:val="WW8Num10z1"/>
    <w:rPr>
      <w:rFonts w:ascii="Calibri" w:hAnsi="Calibri" w:cs="Calibri" w:hint="default"/>
      <w:b w:val="0"/>
      <w:i w:val="0"/>
      <w:sz w:val="24"/>
      <w:szCs w:val="24"/>
    </w:rPr>
  </w:style>
  <w:style w:type="character" w:customStyle="1" w:styleId="WW8Num10z2">
    <w:name w:val="WW8Num10z2"/>
    <w:rPr>
      <w:rFonts w:ascii="Calibri" w:hAnsi="Calibri" w:cs="Calibri" w:hint="default"/>
      <w:b w:val="0"/>
      <w:i w:val="0"/>
      <w:strike w:val="0"/>
      <w:dstrike w:val="0"/>
      <w:sz w:val="24"/>
      <w:szCs w:val="24"/>
      <w:u w:val="none"/>
    </w:rPr>
  </w:style>
  <w:style w:type="character" w:customStyle="1" w:styleId="WW8Num10z3">
    <w:name w:val="WW8Num10z3"/>
    <w:rPr>
      <w:b w:val="0"/>
      <w:strike w:val="0"/>
      <w:dstrike w:val="0"/>
      <w:color w:val="auto"/>
      <w:sz w:val="24"/>
      <w:szCs w:val="24"/>
      <w:u w:val="none"/>
    </w:rPr>
  </w:style>
  <w:style w:type="character" w:customStyle="1" w:styleId="WW8Num10z4">
    <w:name w:val="WW8Num10z4"/>
    <w:rPr>
      <w:b w:val="0"/>
      <w:i w:val="0"/>
    </w:rPr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Wingdings" w:hAnsi="Wingdings" w:cs="Wingdings" w:hint="default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3">
    <w:name w:val="WW8Num14z3"/>
    <w:rPr>
      <w:rFonts w:ascii="Symbol" w:hAnsi="Symbol" w:cs="Symbol" w:hint="default"/>
    </w:rPr>
  </w:style>
  <w:style w:type="character" w:customStyle="1" w:styleId="WW8Num15z0">
    <w:name w:val="WW8Num15z0"/>
    <w:rPr>
      <w:rFonts w:ascii="Wingdings" w:hAnsi="Wingdings" w:cs="Wingdings" w:hint="default"/>
    </w:rPr>
  </w:style>
  <w:style w:type="character" w:customStyle="1" w:styleId="WW8Num15z1">
    <w:name w:val="WW8Num15z1"/>
    <w:rPr>
      <w:rFonts w:ascii="Courier New" w:hAnsi="Courier New" w:cs="Courier New" w:hint="default"/>
    </w:rPr>
  </w:style>
  <w:style w:type="character" w:customStyle="1" w:styleId="WW8Num15z3">
    <w:name w:val="WW8Num15z3"/>
    <w:rPr>
      <w:rFonts w:ascii="Symbol" w:hAnsi="Symbol" w:cs="Symbol" w:hint="default"/>
    </w:rPr>
  </w:style>
  <w:style w:type="character" w:customStyle="1" w:styleId="WW8Num16z0">
    <w:name w:val="WW8Num16z0"/>
    <w:rPr>
      <w:rFonts w:ascii="Palatino Linotype" w:hAnsi="Palatino Linotype" w:cs="Palatino Linotype" w:hint="default"/>
      <w:spacing w:val="-4"/>
      <w:sz w:val="20"/>
    </w:rPr>
  </w:style>
  <w:style w:type="character" w:customStyle="1" w:styleId="WW8Num17z0">
    <w:name w:val="WW8Num17z0"/>
    <w:rPr>
      <w:sz w:val="20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Carpredefinitoparagrafo1">
    <w:name w:val="Car. predefinito paragrafo1"/>
  </w:style>
  <w:style w:type="character" w:customStyle="1" w:styleId="RientrocorpodeltestoCarattere">
    <w:name w:val="Rientro corpo del testo Carattere"/>
    <w:basedOn w:val="Carpredefinitoparagrafo1"/>
  </w:style>
  <w:style w:type="character" w:customStyle="1" w:styleId="TestonotaapidipaginaCarattere">
    <w:name w:val="Testo nota a piè di pagina Carattere"/>
    <w:basedOn w:val="Carpredefinitoparagrafo1"/>
  </w:style>
  <w:style w:type="character" w:customStyle="1" w:styleId="Rientrocorpodeltesto2Carattere">
    <w:name w:val="Rientro corpo del testo 2 Carattere"/>
    <w:rPr>
      <w:sz w:val="24"/>
      <w:szCs w:val="24"/>
    </w:rPr>
  </w:style>
  <w:style w:type="character" w:customStyle="1" w:styleId="Corpodeltesto3Carattere">
    <w:name w:val="Corpo del testo 3 Carattere"/>
    <w:rPr>
      <w:b/>
      <w:bCs/>
      <w:sz w:val="24"/>
      <w:szCs w:val="24"/>
    </w:rPr>
  </w:style>
  <w:style w:type="character" w:styleId="Collegamentoipertestuale">
    <w:name w:val="Hyperlink"/>
    <w:rPr>
      <w:color w:val="0000FF"/>
      <w:u w:val="single"/>
    </w:rPr>
  </w:style>
  <w:style w:type="character" w:customStyle="1" w:styleId="Punti">
    <w:name w:val="Punti"/>
    <w:rPr>
      <w:rFonts w:ascii="OpenSymbol" w:eastAsia="OpenSymbol" w:hAnsi="OpenSymbol" w:cs="OpenSymbol"/>
    </w:rPr>
  </w:style>
  <w:style w:type="character" w:customStyle="1" w:styleId="ListLabel2">
    <w:name w:val="ListLabel 2"/>
    <w:rPr>
      <w:rFonts w:cs="Times New Roman"/>
      <w:b w:val="0"/>
      <w:i w:val="0"/>
    </w:rPr>
  </w:style>
  <w:style w:type="character" w:customStyle="1" w:styleId="DefaultParagraphFont">
    <w:name w:val="Default Paragraph Font"/>
  </w:style>
  <w:style w:type="character" w:customStyle="1" w:styleId="endnotereference">
    <w:name w:val="endnote reference"/>
    <w:rPr>
      <w:rFonts w:cs="Times New Roman"/>
      <w:vertAlign w:val="superscript"/>
    </w:rPr>
  </w:style>
  <w:style w:type="character" w:customStyle="1" w:styleId="ListLabel3">
    <w:name w:val="ListLabel 3"/>
    <w:rPr>
      <w:rFonts w:cs="Times New Roman"/>
      <w:color w:val="000000"/>
      <w:sz w:val="16"/>
      <w:szCs w:val="16"/>
    </w:rPr>
  </w:style>
  <w:style w:type="character" w:customStyle="1" w:styleId="Caratterenotadichiusura">
    <w:name w:val="Carattere nota di chiusura"/>
  </w:style>
  <w:style w:type="character" w:styleId="Rimandonotadichiusura">
    <w:name w:val="endnote reference"/>
    <w:rPr>
      <w:vertAlign w:val="superscript"/>
    </w:rPr>
  </w:style>
  <w:style w:type="character" w:customStyle="1" w:styleId="ListLabel1">
    <w:name w:val="ListLabel 1"/>
    <w:rPr>
      <w:rFonts w:cs="Times New Roman"/>
    </w:rPr>
  </w:style>
  <w:style w:type="character" w:customStyle="1" w:styleId="Caratteredellanota">
    <w:name w:val="Carattere della nota"/>
    <w:rPr>
      <w:vertAlign w:val="superscript"/>
    </w:rPr>
  </w:style>
  <w:style w:type="character" w:customStyle="1" w:styleId="WW-Caratteredellanota">
    <w:name w:val="WW-Carattere della nota"/>
  </w:style>
  <w:style w:type="character" w:styleId="Rimandonotaapidipagina">
    <w:name w:val="footnote reference"/>
    <w:rPr>
      <w:vertAlign w:val="superscript"/>
    </w:rPr>
  </w:style>
  <w:style w:type="paragraph" w:customStyle="1" w:styleId="Intestazione1">
    <w:name w:val="Intestazione1"/>
    <w:basedOn w:val="Normale"/>
    <w:next w:val="Corpodeltesto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Corpodeltesto">
    <w:name w:val="Body Text"/>
    <w:basedOn w:val="Normale"/>
    <w:pPr>
      <w:spacing w:after="120"/>
    </w:pPr>
  </w:style>
  <w:style w:type="paragraph" w:styleId="Elenco">
    <w:name w:val="List"/>
    <w:basedOn w:val="Corpodeltesto"/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  <w:szCs w:val="24"/>
    </w:rPr>
  </w:style>
  <w:style w:type="paragraph" w:customStyle="1" w:styleId="Indice">
    <w:name w:val="Indice"/>
    <w:basedOn w:val="Normale"/>
    <w:pPr>
      <w:suppressLineNumbers/>
    </w:pPr>
  </w:style>
  <w:style w:type="paragraph" w:customStyle="1" w:styleId="CM1">
    <w:name w:val="CM1"/>
    <w:basedOn w:val="Normale"/>
    <w:next w:val="Normale"/>
    <w:pPr>
      <w:widowControl w:val="0"/>
      <w:autoSpaceDE w:val="0"/>
      <w:spacing w:line="346" w:lineRule="atLeast"/>
    </w:pPr>
    <w:rPr>
      <w:szCs w:val="24"/>
    </w:rPr>
  </w:style>
  <w:style w:type="paragraph" w:styleId="Paragrafoelenco">
    <w:name w:val="List Paragraph"/>
    <w:basedOn w:val="Normale"/>
    <w:uiPriority w:val="34"/>
    <w:qFormat/>
    <w:pPr>
      <w:ind w:left="708"/>
    </w:pPr>
  </w:style>
  <w:style w:type="paragraph" w:styleId="Rientrocorpodeltesto">
    <w:name w:val="Body Text Indent"/>
    <w:basedOn w:val="Normale"/>
    <w:pPr>
      <w:ind w:left="227"/>
    </w:pPr>
    <w:rPr>
      <w:sz w:val="20"/>
    </w:rPr>
  </w:style>
  <w:style w:type="paragraph" w:customStyle="1" w:styleId="regolamento">
    <w:name w:val="regolamento"/>
    <w:basedOn w:val="Normale"/>
    <w:pPr>
      <w:widowControl w:val="0"/>
      <w:tabs>
        <w:tab w:val="left" w:pos="-2127"/>
      </w:tabs>
      <w:ind w:left="284" w:hanging="284"/>
      <w:jc w:val="both"/>
    </w:pPr>
    <w:rPr>
      <w:rFonts w:ascii="Arial" w:hAnsi="Arial" w:cs="Arial"/>
      <w:sz w:val="20"/>
      <w:szCs w:val="24"/>
    </w:rPr>
  </w:style>
  <w:style w:type="paragraph" w:styleId="Testonotaapidipagina">
    <w:name w:val="footnote text"/>
    <w:basedOn w:val="Normale"/>
    <w:rPr>
      <w:sz w:val="20"/>
    </w:rPr>
  </w:style>
  <w:style w:type="paragraph" w:customStyle="1" w:styleId="sche3">
    <w:name w:val="sche_3"/>
    <w:pPr>
      <w:widowControl w:val="0"/>
      <w:suppressAutoHyphens/>
      <w:overflowPunct w:val="0"/>
      <w:autoSpaceDE w:val="0"/>
      <w:jc w:val="both"/>
    </w:pPr>
    <w:rPr>
      <w:lang w:val="en-US" w:eastAsia="ar-SA"/>
    </w:rPr>
  </w:style>
  <w:style w:type="paragraph" w:customStyle="1" w:styleId="sche22">
    <w:name w:val="sche2_2"/>
    <w:pPr>
      <w:widowControl w:val="0"/>
      <w:suppressAutoHyphens/>
      <w:overflowPunct w:val="0"/>
      <w:autoSpaceDE w:val="0"/>
      <w:jc w:val="right"/>
    </w:pPr>
    <w:rPr>
      <w:lang w:val="en-US" w:eastAsia="ar-SA"/>
    </w:rPr>
  </w:style>
  <w:style w:type="paragraph" w:customStyle="1" w:styleId="sche4">
    <w:name w:val="sche_4"/>
    <w:pPr>
      <w:widowControl w:val="0"/>
      <w:suppressAutoHyphens/>
      <w:jc w:val="both"/>
    </w:pPr>
    <w:rPr>
      <w:lang w:val="en-US" w:eastAsia="ar-SA"/>
    </w:rPr>
  </w:style>
  <w:style w:type="paragraph" w:customStyle="1" w:styleId="Rientrocorpodeltesto21">
    <w:name w:val="Rientro corpo del testo 21"/>
    <w:basedOn w:val="Normale"/>
    <w:pPr>
      <w:tabs>
        <w:tab w:val="left" w:pos="1068"/>
      </w:tabs>
      <w:ind w:left="720"/>
      <w:jc w:val="both"/>
    </w:pPr>
    <w:rPr>
      <w:szCs w:val="24"/>
    </w:rPr>
  </w:style>
  <w:style w:type="paragraph" w:customStyle="1" w:styleId="Corpodeltesto31">
    <w:name w:val="Corpo del testo 31"/>
    <w:basedOn w:val="Normale"/>
    <w:pPr>
      <w:spacing w:line="259" w:lineRule="atLeast"/>
      <w:jc w:val="both"/>
    </w:pPr>
    <w:rPr>
      <w:b/>
      <w:bCs/>
      <w:szCs w:val="24"/>
    </w:rPr>
  </w:style>
  <w:style w:type="paragraph" w:styleId="NormaleWeb">
    <w:name w:val="Normal (Web)"/>
    <w:basedOn w:val="Normale"/>
    <w:uiPriority w:val="99"/>
    <w:pPr>
      <w:spacing w:before="280" w:after="280"/>
    </w:pPr>
    <w:rPr>
      <w:szCs w:val="24"/>
    </w:rPr>
  </w:style>
  <w:style w:type="paragraph" w:customStyle="1" w:styleId="Rub2">
    <w:name w:val="Rub2"/>
    <w:basedOn w:val="Normale"/>
    <w:next w:val="Normale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customStyle="1" w:styleId="NormalWeb">
    <w:name w:val="Normal (Web)"/>
    <w:basedOn w:val="Normale"/>
    <w:pPr>
      <w:spacing w:before="100" w:after="119"/>
    </w:pPr>
  </w:style>
  <w:style w:type="paragraph" w:styleId="Testonotadichiusura">
    <w:name w:val="endnote text"/>
    <w:basedOn w:val="Normale"/>
    <w:pPr>
      <w:suppressLineNumbers/>
      <w:ind w:left="283" w:hanging="283"/>
    </w:pPr>
    <w:rPr>
      <w:sz w:val="20"/>
    </w:rPr>
  </w:style>
  <w:style w:type="character" w:styleId="Collegamentovisitato">
    <w:name w:val="FollowedHyperlink"/>
    <w:uiPriority w:val="99"/>
    <w:semiHidden/>
    <w:unhideWhenUsed/>
    <w:rsid w:val="00353588"/>
    <w:rPr>
      <w:color w:val="800080"/>
      <w:u w:val="single"/>
    </w:rPr>
  </w:style>
  <w:style w:type="table" w:styleId="Grigliatabella">
    <w:name w:val="Table Grid"/>
    <w:basedOn w:val="Tabellanormale"/>
    <w:uiPriority w:val="59"/>
    <w:rsid w:val="00B4532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75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891</Words>
  <Characters>5085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COMUNE DI CISTERNA DI LATINA</vt:lpstr>
    </vt:vector>
  </TitlesOfParts>
  <Company>Hewlett-Packard Company</Company>
  <LinksUpToDate>false</LinksUpToDate>
  <CharactersWithSpaces>5965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COMUNE DI CISTERNA DI LATINA</dc:title>
  <dc:creator>r.panusa</dc:creator>
  <cp:lastModifiedBy>lsilvia</cp:lastModifiedBy>
  <cp:revision>2</cp:revision>
  <cp:lastPrinted>2014-04-02T07:06:00Z</cp:lastPrinted>
  <dcterms:created xsi:type="dcterms:W3CDTF">2025-10-03T08:38:00Z</dcterms:created>
  <dcterms:modified xsi:type="dcterms:W3CDTF">2025-10-03T08:38:00Z</dcterms:modified>
</cp:coreProperties>
</file>